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36F6" w:rsidRPr="005F2906" w:rsidRDefault="005F2906" w:rsidP="00AD0F4F">
      <w:pPr>
        <w:suppressAutoHyphens w:val="0"/>
        <w:spacing w:before="720" w:line="360" w:lineRule="auto"/>
        <w:jc w:val="center"/>
        <w:rPr>
          <w:rFonts w:ascii="Arial" w:hAnsi="Arial" w:cs="Arial"/>
          <w:b/>
          <w:smallCaps/>
          <w:sz w:val="44"/>
          <w:szCs w:val="32"/>
          <w:lang w:eastAsia="es-ES"/>
        </w:rPr>
      </w:pPr>
      <w:r w:rsidRPr="005F2906">
        <w:rPr>
          <w:rFonts w:ascii="Arial" w:hAnsi="Arial" w:cs="Arial"/>
          <w:b/>
          <w:smallCaps/>
          <w:sz w:val="44"/>
          <w:szCs w:val="32"/>
          <w:lang w:eastAsia="es-ES"/>
        </w:rPr>
        <w:t>‘Servicios de Salud Jalisco’</w:t>
      </w:r>
    </w:p>
    <w:p w:rsidR="00FD36F6" w:rsidRPr="005F2906" w:rsidRDefault="00735629" w:rsidP="005444D2">
      <w:pPr>
        <w:suppressAutoHyphens w:val="0"/>
        <w:spacing w:after="7080" w:line="360" w:lineRule="auto"/>
        <w:jc w:val="center"/>
        <w:rPr>
          <w:rFonts w:ascii="Arial" w:hAnsi="Arial" w:cs="Arial"/>
          <w:b/>
          <w:smallCaps/>
          <w:sz w:val="36"/>
          <w:szCs w:val="32"/>
          <w:lang w:eastAsia="es-ES"/>
        </w:rPr>
      </w:pPr>
      <w:bookmarkStart w:id="0" w:name="_top"/>
      <w:bookmarkEnd w:id="0"/>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30872</wp:posOffset>
                </wp:positionH>
                <wp:positionV relativeFrom="paragraph">
                  <wp:posOffset>1965989</wp:posOffset>
                </wp:positionV>
                <wp:extent cx="5486400" cy="2116476"/>
                <wp:effectExtent l="76200" t="0" r="19050" b="93345"/>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6476"/>
                        </a:xfrm>
                        <a:prstGeom prst="rect">
                          <a:avLst/>
                        </a:prstGeom>
                        <a:solidFill>
                          <a:schemeClr val="bg1">
                            <a:lumMod val="95000"/>
                            <a:lumOff val="0"/>
                          </a:schemeClr>
                        </a:solidFill>
                        <a:ln w="9525">
                          <a:solidFill>
                            <a:srgbClr val="000000"/>
                          </a:solidFill>
                          <a:miter lim="800000"/>
                          <a:headEnd/>
                          <a:tailEnd/>
                        </a:ln>
                        <a:effectLst>
                          <a:outerShdw dist="107763" dir="8100000" algn="ctr" rotWithShape="0">
                            <a:schemeClr val="tx1">
                              <a:lumMod val="100000"/>
                              <a:lumOff val="0"/>
                            </a:schemeClr>
                          </a:outerShdw>
                        </a:effectLst>
                      </wps:spPr>
                      <wps:txbx>
                        <w:txbxContent>
                          <w:p w:rsidR="00C71E17" w:rsidRPr="00AD0F4F" w:rsidRDefault="00C71E17"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C71E17" w:rsidRPr="005444D2" w:rsidRDefault="00C71E17" w:rsidP="00A232BE">
                            <w:pPr>
                              <w:jc w:val="center"/>
                              <w:rPr>
                                <w:b/>
                                <w:color w:val="0070C0"/>
                              </w:rPr>
                            </w:pPr>
                            <w:sdt>
                              <w:sdtPr>
                                <w:rPr>
                                  <w:rFonts w:ascii="Arial Narrow" w:hAnsi="Arial Narrow"/>
                                  <w:b/>
                                  <w:smallCaps/>
                                  <w:color w:val="0070C0"/>
                                  <w:sz w:val="72"/>
                                  <w:lang w:val="es-MX"/>
                                </w:rPr>
                                <w:alias w:val="Asunto"/>
                                <w:tag w:val=""/>
                                <w:id w:val="-466051633"/>
                                <w:dataBinding w:prefixMappings="xmlns:ns0='http://purl.org/dc/elements/1.1/' xmlns:ns1='http://schemas.openxmlformats.org/package/2006/metadata/core-properties' " w:xpath="/ns1:coreProperties[1]/ns0:subject[1]" w:storeItemID="{6C3C8BC8-F283-45AE-878A-BAB7291924A1}"/>
                                <w:text/>
                              </w:sdtPr>
                              <w:sdtContent>
                                <w:r w:rsidRPr="005444D2">
                                  <w:rPr>
                                    <w:rFonts w:ascii="Arial Narrow" w:hAnsi="Arial Narrow"/>
                                    <w:b/>
                                    <w:smallCaps/>
                                    <w:color w:val="0070C0"/>
                                    <w:sz w:val="72"/>
                                    <w:lang w:val="es-MX"/>
                                  </w:rPr>
                                  <w:t>LPL 43068001-</w:t>
                                </w:r>
                                <w:r>
                                  <w:rPr>
                                    <w:rFonts w:ascii="Arial Narrow" w:hAnsi="Arial Narrow"/>
                                    <w:b/>
                                    <w:smallCaps/>
                                    <w:color w:val="0070C0"/>
                                    <w:sz w:val="72"/>
                                    <w:lang w:val="es-MX"/>
                                  </w:rPr>
                                  <w:t>007</w:t>
                                </w:r>
                                <w:r w:rsidRPr="005444D2">
                                  <w:rPr>
                                    <w:rFonts w:ascii="Arial Narrow" w:hAnsi="Arial Narrow"/>
                                    <w:b/>
                                    <w:smallCaps/>
                                    <w:color w:val="0070C0"/>
                                    <w:sz w:val="72"/>
                                    <w:lang w:val="es-MX"/>
                                  </w:rPr>
                                  <w:t>-1</w:t>
                                </w:r>
                                <w:r>
                                  <w:rPr>
                                    <w:rFonts w:ascii="Arial Narrow" w:hAnsi="Arial Narrow"/>
                                    <w:b/>
                                    <w:smallCaps/>
                                    <w:color w:val="0070C0"/>
                                    <w:sz w:val="72"/>
                                    <w:lang w:val="es-MX"/>
                                  </w:rPr>
                                  <w:t>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45pt;margin-top:154.8pt;width:6in;height:16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" fillcolor="#f2f2f2 [3052]">
                <v:shadow on="t" color="black [3213]" offset="-6pt,6pt"/>
                <v:textbox>
                  <w:txbxContent>
                    <w:p w:rsidR="00C71E17" w:rsidRPr="00AD0F4F" w:rsidRDefault="00C71E17"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C71E17" w:rsidRPr="005444D2" w:rsidRDefault="00C71E17" w:rsidP="00A232BE">
                      <w:pPr>
                        <w:jc w:val="center"/>
                        <w:rPr>
                          <w:b/>
                          <w:color w:val="0070C0"/>
                        </w:rPr>
                      </w:pPr>
                      <w:sdt>
                        <w:sdtPr>
                          <w:rPr>
                            <w:rFonts w:ascii="Arial Narrow" w:hAnsi="Arial Narrow"/>
                            <w:b/>
                            <w:smallCaps/>
                            <w:color w:val="0070C0"/>
                            <w:sz w:val="72"/>
                            <w:lang w:val="es-MX"/>
                          </w:rPr>
                          <w:alias w:val="Asunto"/>
                          <w:tag w:val=""/>
                          <w:id w:val="-466051633"/>
                          <w:dataBinding w:prefixMappings="xmlns:ns0='http://purl.org/dc/elements/1.1/' xmlns:ns1='http://schemas.openxmlformats.org/package/2006/metadata/core-properties' " w:xpath="/ns1:coreProperties[1]/ns0:subject[1]" w:storeItemID="{6C3C8BC8-F283-45AE-878A-BAB7291924A1}"/>
                          <w:text/>
                        </w:sdtPr>
                        <w:sdtContent>
                          <w:r w:rsidRPr="005444D2">
                            <w:rPr>
                              <w:rFonts w:ascii="Arial Narrow" w:hAnsi="Arial Narrow"/>
                              <w:b/>
                              <w:smallCaps/>
                              <w:color w:val="0070C0"/>
                              <w:sz w:val="72"/>
                              <w:lang w:val="es-MX"/>
                            </w:rPr>
                            <w:t>LPL 43068001-</w:t>
                          </w:r>
                          <w:r>
                            <w:rPr>
                              <w:rFonts w:ascii="Arial Narrow" w:hAnsi="Arial Narrow"/>
                              <w:b/>
                              <w:smallCaps/>
                              <w:color w:val="0070C0"/>
                              <w:sz w:val="72"/>
                              <w:lang w:val="es-MX"/>
                            </w:rPr>
                            <w:t>007</w:t>
                          </w:r>
                          <w:r w:rsidRPr="005444D2">
                            <w:rPr>
                              <w:rFonts w:ascii="Arial Narrow" w:hAnsi="Arial Narrow"/>
                              <w:b/>
                              <w:smallCaps/>
                              <w:color w:val="0070C0"/>
                              <w:sz w:val="72"/>
                              <w:lang w:val="es-MX"/>
                            </w:rPr>
                            <w:t>-1</w:t>
                          </w:r>
                          <w:r>
                            <w:rPr>
                              <w:rFonts w:ascii="Arial Narrow" w:hAnsi="Arial Narrow"/>
                              <w:b/>
                              <w:smallCaps/>
                              <w:color w:val="0070C0"/>
                              <w:sz w:val="72"/>
                              <w:lang w:val="es-MX"/>
                            </w:rPr>
                            <w:t>6</w:t>
                          </w:r>
                        </w:sdtContent>
                      </w:sdt>
                    </w:p>
                  </w:txbxContent>
                </v:textbox>
              </v:shape>
            </w:pict>
          </mc:Fallback>
        </mc:AlternateContent>
      </w:r>
      <w:r w:rsidR="005F2906" w:rsidRPr="005F2906">
        <w:rPr>
          <w:rFonts w:ascii="Arial" w:hAnsi="Arial" w:cs="Arial"/>
          <w:b/>
          <w:smallCaps/>
          <w:sz w:val="36"/>
          <w:szCs w:val="32"/>
          <w:lang w:eastAsia="es-ES"/>
        </w:rPr>
        <w:t>Comisión de Adquisiciones y Enajenaciones</w:t>
      </w:r>
      <w:r w:rsidR="00D47560">
        <w:rPr>
          <w:rFonts w:ascii="Arial" w:hAnsi="Arial" w:cs="Arial"/>
          <w:b/>
          <w:smallCaps/>
          <w:sz w:val="36"/>
          <w:szCs w:val="32"/>
          <w:lang w:eastAsia="es-ES"/>
        </w:rPr>
        <w:t xml:space="preserve"> </w:t>
      </w:r>
    </w:p>
    <w:p w:rsidR="00AD708F" w:rsidRPr="005444D2" w:rsidRDefault="00C71E17" w:rsidP="000563F1">
      <w:pPr>
        <w:suppressAutoHyphens w:val="0"/>
        <w:spacing w:before="720" w:line="360" w:lineRule="auto"/>
        <w:ind w:left="567" w:right="567"/>
        <w:jc w:val="center"/>
        <w:rPr>
          <w:rFonts w:ascii="Arial" w:hAnsi="Arial" w:cs="Arial"/>
          <w:i/>
          <w:smallCaps/>
          <w:color w:val="0070C0"/>
          <w:sz w:val="32"/>
          <w:szCs w:val="32"/>
          <w:lang w:eastAsia="es-ES"/>
        </w:rPr>
      </w:pPr>
      <w:sdt>
        <w:sdtPr>
          <w:rPr>
            <w:rFonts w:ascii="Arial" w:hAnsi="Arial" w:cs="Arial"/>
            <w:i/>
            <w:smallCaps/>
            <w:color w:val="0070C0"/>
            <w:sz w:val="32"/>
            <w:szCs w:val="32"/>
            <w:lang w:val="es-MX" w:eastAsia="es-ES"/>
          </w:rPr>
          <w:alias w:val="Categoría"/>
          <w:tag w:val=""/>
          <w:id w:val="1948959649"/>
          <w:dataBinding w:prefixMappings="xmlns:ns0='http://purl.org/dc/elements/1.1/' xmlns:ns1='http://schemas.openxmlformats.org/package/2006/metadata/core-properties' " w:xpath="/ns1:coreProperties[1]/ns1:category[1]" w:storeItemID="{6C3C8BC8-F283-45AE-878A-BAB7291924A1}"/>
          <w:text/>
        </w:sdtPr>
        <w:sdtContent>
          <w:r w:rsidR="00AD708F" w:rsidRPr="005444D2">
            <w:rPr>
              <w:rFonts w:ascii="Arial" w:hAnsi="Arial" w:cs="Arial"/>
              <w:i/>
              <w:smallCaps/>
              <w:color w:val="0070C0"/>
              <w:sz w:val="32"/>
              <w:szCs w:val="32"/>
              <w:lang w:val="es-MX" w:eastAsia="es-ES"/>
            </w:rPr>
            <w:t xml:space="preserve">Licitación Pública </w:t>
          </w:r>
          <w:r w:rsidR="005444D2" w:rsidRPr="005444D2">
            <w:rPr>
              <w:rFonts w:ascii="Arial" w:hAnsi="Arial" w:cs="Arial"/>
              <w:i/>
              <w:smallCaps/>
              <w:color w:val="0070C0"/>
              <w:sz w:val="32"/>
              <w:szCs w:val="32"/>
              <w:lang w:val="es-MX" w:eastAsia="es-ES"/>
            </w:rPr>
            <w:t>Local</w:t>
          </w:r>
        </w:sdtContent>
      </w:sdt>
    </w:p>
    <w:p w:rsidR="00EC7A83" w:rsidRPr="000563F1" w:rsidRDefault="00C71E17" w:rsidP="005444D2">
      <w:pPr>
        <w:suppressAutoHyphens w:val="0"/>
        <w:spacing w:before="120" w:line="276" w:lineRule="auto"/>
        <w:jc w:val="center"/>
        <w:rPr>
          <w:rFonts w:ascii="Arial" w:hAnsi="Arial" w:cs="Arial"/>
          <w:i/>
          <w:smallCaps/>
          <w:sz w:val="32"/>
          <w:szCs w:val="32"/>
          <w:lang w:eastAsia="es-ES"/>
        </w:rPr>
      </w:pPr>
      <w:sdt>
        <w:sdtPr>
          <w:rPr>
            <w:rFonts w:ascii="Arial" w:hAnsi="Arial" w:cs="Arial"/>
            <w:i/>
            <w:smallCaps/>
            <w:color w:val="0070C0"/>
            <w:sz w:val="32"/>
            <w:szCs w:val="32"/>
            <w:lang w:eastAsia="es-ES"/>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Content>
          <w:r w:rsidR="008F2B1A">
            <w:rPr>
              <w:rFonts w:ascii="Arial" w:hAnsi="Arial" w:cs="Arial"/>
              <w:i/>
              <w:smallCaps/>
              <w:color w:val="0070C0"/>
              <w:sz w:val="32"/>
              <w:szCs w:val="32"/>
              <w:lang w:val="es-MX" w:eastAsia="es-ES"/>
            </w:rPr>
            <w:t>“Servicio de Seguridad Privada con Equipo de Radiocomunicación, para Diferentes Unidades de ‘Servicios de Salud Jalisco’ ”</w:t>
          </w:r>
        </w:sdtContent>
      </w:sdt>
    </w:p>
    <w:p w:rsidR="00EC7A83" w:rsidRPr="00EC7A83" w:rsidRDefault="00EC7A83" w:rsidP="00EC7A83">
      <w:pPr>
        <w:rPr>
          <w:rFonts w:ascii="Arial" w:hAnsi="Arial" w:cs="Arial"/>
          <w:sz w:val="32"/>
          <w:szCs w:val="32"/>
          <w:lang w:eastAsia="es-ES"/>
        </w:rPr>
      </w:pPr>
    </w:p>
    <w:p w:rsidR="000D2BD2" w:rsidRPr="00EC7A83" w:rsidRDefault="000D2BD2" w:rsidP="00EC7A83">
      <w:pPr>
        <w:rPr>
          <w:rFonts w:ascii="Arial" w:hAnsi="Arial" w:cs="Arial"/>
          <w:sz w:val="32"/>
          <w:szCs w:val="32"/>
          <w:lang w:eastAsia="es-ES"/>
        </w:rPr>
        <w:sectPr w:rsidR="000D2BD2" w:rsidRPr="00EC7A83" w:rsidSect="00535E66">
          <w:headerReference w:type="default" r:id="rId9"/>
          <w:footerReference w:type="default" r:id="rId10"/>
          <w:pgSz w:w="12240" w:h="15840" w:code="1"/>
          <w:pgMar w:top="2269" w:right="758" w:bottom="1418" w:left="2977" w:header="697" w:footer="178" w:gutter="0"/>
          <w:cols w:space="720"/>
          <w:docGrid w:linePitch="360"/>
        </w:sectPr>
      </w:pPr>
    </w:p>
    <w:p w:rsidR="00CF6ED7" w:rsidRDefault="00CF6ED7" w:rsidP="00CF6ED7">
      <w:pPr>
        <w:spacing w:before="480" w:after="240" w:line="360" w:lineRule="auto"/>
        <w:ind w:left="851" w:right="2212" w:hanging="425"/>
        <w:jc w:val="both"/>
        <w:rPr>
          <w:rFonts w:ascii="Arial" w:hAnsi="Arial" w:cs="Arial"/>
          <w:b/>
          <w:smallCaps/>
          <w:color w:val="A50021"/>
          <w:sz w:val="28"/>
          <w:lang w:val="es-ES_tradnl"/>
        </w:rPr>
      </w:pPr>
      <w:r w:rsidRPr="002470D6">
        <w:rPr>
          <w:rFonts w:ascii="Arial" w:hAnsi="Arial" w:cs="Arial"/>
          <w:b/>
          <w:smallCaps/>
          <w:color w:val="A50021"/>
          <w:sz w:val="28"/>
          <w:lang w:val="es-ES_tradnl"/>
        </w:rPr>
        <w:lastRenderedPageBreak/>
        <w:t>Contenido</w:t>
      </w:r>
    </w:p>
    <w:p w:rsidR="00CF6ED7" w:rsidRPr="002470D6" w:rsidRDefault="00CF6ED7" w:rsidP="00CF6ED7">
      <w:pPr>
        <w:ind w:left="425" w:hanging="425"/>
        <w:jc w:val="both"/>
        <w:rPr>
          <w:sz w:val="22"/>
        </w:rPr>
      </w:pPr>
    </w:p>
    <w:sdt>
      <w:sdtPr>
        <w:rPr>
          <w:rStyle w:val="Hipervnculo"/>
          <w:b w:val="0"/>
          <w:caps w:val="0"/>
          <w:smallCaps/>
          <w:noProof/>
          <w:color w:val="auto"/>
          <w:u w:val="none"/>
          <w:lang w:val="es-ES_tradnl"/>
        </w:rPr>
        <w:id w:val="-831756753"/>
        <w:docPartObj>
          <w:docPartGallery w:val="Table of Contents"/>
          <w:docPartUnique/>
        </w:docPartObj>
      </w:sdtPr>
      <w:sdtContent>
        <w:p w:rsidR="00A109CB" w:rsidRPr="00A109CB" w:rsidRDefault="008538FB" w:rsidP="00A109CB">
          <w:pPr>
            <w:pStyle w:val="TDC1"/>
            <w:tabs>
              <w:tab w:val="right" w:pos="8505"/>
            </w:tabs>
            <w:spacing w:before="160" w:after="160"/>
            <w:ind w:left="851" w:right="2212" w:hanging="567"/>
            <w:rPr>
              <w:rStyle w:val="Hipervnculo"/>
              <w:smallCaps/>
              <w:noProof/>
              <w:color w:val="auto"/>
              <w:u w:val="none"/>
              <w:lang w:val="es-ES_tradnl"/>
            </w:rPr>
          </w:pPr>
          <w:r w:rsidRPr="00CF6ED7">
            <w:rPr>
              <w:rStyle w:val="Hipervnculo"/>
              <w:b w:val="0"/>
              <w:caps w:val="0"/>
              <w:smallCaps/>
              <w:noProof/>
              <w:color w:val="auto"/>
              <w:u w:val="none"/>
              <w:lang w:val="es-ES_tradnl"/>
            </w:rPr>
            <w:fldChar w:fldCharType="begin"/>
          </w:r>
          <w:r w:rsidR="00CF6ED7" w:rsidRPr="00CF6ED7">
            <w:rPr>
              <w:rStyle w:val="Hipervnculo"/>
              <w:b w:val="0"/>
              <w:caps w:val="0"/>
              <w:smallCaps/>
              <w:noProof/>
              <w:color w:val="auto"/>
              <w:u w:val="none"/>
              <w:lang w:val="es-ES_tradnl"/>
            </w:rPr>
            <w:instrText xml:space="preserve"> TOC \o "1-3" \h \z \u </w:instrText>
          </w:r>
          <w:r w:rsidRPr="00CF6ED7">
            <w:rPr>
              <w:rStyle w:val="Hipervnculo"/>
              <w:b w:val="0"/>
              <w:caps w:val="0"/>
              <w:smallCaps/>
              <w:noProof/>
              <w:color w:val="auto"/>
              <w:u w:val="none"/>
              <w:lang w:val="es-ES_tradnl"/>
            </w:rPr>
            <w:fldChar w:fldCharType="separate"/>
          </w:r>
          <w:hyperlink w:anchor="_Toc433120018" w:history="1">
            <w:r w:rsidR="00A109CB" w:rsidRPr="00A109CB">
              <w:rPr>
                <w:rStyle w:val="Hipervnculo"/>
                <w:b w:val="0"/>
                <w:caps w:val="0"/>
                <w:smallCaps/>
                <w:noProof/>
                <w:color w:val="auto"/>
                <w:u w:val="none"/>
                <w:lang w:val="es-ES_tradnl"/>
              </w:rPr>
              <w:t>Introducción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_Toc433120018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4</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19" w:history="1">
            <w:r w:rsidR="00A109CB" w:rsidRPr="00A109CB">
              <w:rPr>
                <w:rStyle w:val="Hipervnculo"/>
                <w:b w:val="0"/>
                <w:caps w:val="0"/>
                <w:smallCaps/>
                <w:noProof/>
                <w:color w:val="auto"/>
                <w:u w:val="none"/>
                <w:lang w:val="es-ES_tradnl"/>
              </w:rPr>
              <w:t>Convocatoria</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_Toc433120019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4</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0" w:history="1">
            <w:r w:rsidR="00A109CB" w:rsidRPr="00A109CB">
              <w:rPr>
                <w:rStyle w:val="Hipervnculo"/>
                <w:b w:val="0"/>
                <w:caps w:val="0"/>
                <w:smallCaps/>
                <w:noProof/>
                <w:color w:val="auto"/>
                <w:u w:val="none"/>
                <w:lang w:val="es-ES_tradnl"/>
              </w:rPr>
              <w:t>Glosario de Términos y Definiciones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_Toc433120020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5</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1" w:history="1">
            <w:r w:rsidR="00A109CB" w:rsidRPr="00A109CB">
              <w:rPr>
                <w:rStyle w:val="Hipervnculo"/>
                <w:b w:val="0"/>
                <w:caps w:val="0"/>
                <w:smallCaps/>
                <w:noProof/>
                <w:color w:val="auto"/>
                <w:u w:val="none"/>
                <w:lang w:val="es-ES_tradnl"/>
              </w:rPr>
              <w:t>Relación de Anexos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_Toc433120021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6</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2" w:history="1">
            <w:r w:rsidR="00A109CB" w:rsidRPr="00A109CB">
              <w:rPr>
                <w:rStyle w:val="Hipervnculo"/>
                <w:b w:val="0"/>
                <w:caps w:val="0"/>
                <w:smallCaps/>
                <w:noProof/>
                <w:color w:val="auto"/>
                <w:u w:val="none"/>
                <w:lang w:val="es-ES_tradnl"/>
              </w:rPr>
              <w:t>1.-</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La Licitación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_Toc433120022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3" w:history="1">
            <w:r w:rsidR="00A109CB" w:rsidRPr="00A109CB">
              <w:rPr>
                <w:rStyle w:val="Hipervnculo"/>
                <w:b w:val="0"/>
                <w:caps w:val="0"/>
                <w:smallCaps/>
                <w:noProof/>
                <w:color w:val="auto"/>
                <w:u w:val="none"/>
                <w:lang w:val="es-ES_tradnl"/>
              </w:rPr>
              <w:t>2.-</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Eventos del Proceso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_Toc433120023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10</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4" w:history="1">
            <w:r w:rsidR="00A109CB" w:rsidRPr="00A109CB">
              <w:rPr>
                <w:rStyle w:val="Hipervnculo"/>
                <w:b w:val="0"/>
                <w:caps w:val="0"/>
                <w:smallCaps/>
                <w:noProof/>
                <w:color w:val="auto"/>
                <w:u w:val="none"/>
                <w:lang w:val="es-ES_tradnl"/>
              </w:rPr>
              <w:t>3.-</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La Puntualidad</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_Toc433120024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11</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5" w:history="1">
            <w:r w:rsidR="00A109CB" w:rsidRPr="00A109CB">
              <w:rPr>
                <w:rStyle w:val="Hipervnculo"/>
                <w:b w:val="0"/>
                <w:caps w:val="0"/>
                <w:smallCaps/>
                <w:noProof/>
                <w:color w:val="auto"/>
                <w:u w:val="none"/>
                <w:lang w:val="es-ES_tradnl"/>
              </w:rPr>
              <w:t>4.-</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Lineamientos sobre las Especificaciones Técnicas y Características de Calidad</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_Toc433120025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11</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6" w:history="1">
            <w:r w:rsidR="00A109CB" w:rsidRPr="00A109CB">
              <w:rPr>
                <w:rStyle w:val="Hipervnculo"/>
                <w:b w:val="0"/>
                <w:caps w:val="0"/>
                <w:smallCaps/>
                <w:noProof/>
                <w:color w:val="auto"/>
                <w:u w:val="none"/>
                <w:lang w:val="es-ES_tradnl"/>
              </w:rPr>
              <w:t>5.</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Obligación de los Participantes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_Toc433120026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12</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7" w:history="1">
            <w:r w:rsidR="00A109CB" w:rsidRPr="00A109CB">
              <w:rPr>
                <w:rStyle w:val="Hipervnculo"/>
                <w:b w:val="0"/>
                <w:caps w:val="0"/>
                <w:smallCaps/>
                <w:noProof/>
                <w:color w:val="auto"/>
                <w:u w:val="none"/>
                <w:lang w:val="es-ES_tradnl"/>
              </w:rPr>
              <w:t>6.-</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Lineamientos sobre la Junta Aclaratoria de Bases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_Toc433120027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14</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8" w:history="1">
            <w:r w:rsidR="00A109CB" w:rsidRPr="00A109CB">
              <w:rPr>
                <w:rStyle w:val="Hipervnculo"/>
                <w:b w:val="0"/>
                <w:caps w:val="0"/>
                <w:smallCaps/>
                <w:noProof/>
                <w:color w:val="auto"/>
                <w:u w:val="none"/>
                <w:lang w:val="es-ES_tradnl"/>
              </w:rPr>
              <w:t>7.-</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Lineamientos Generales para la Proposición (La Propuesta Técnica y Económica)</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_Toc433120028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15</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29" w:history="1">
            <w:r w:rsidR="00A109CB" w:rsidRPr="00A109CB">
              <w:rPr>
                <w:rStyle w:val="Hipervnculo"/>
                <w:b w:val="0"/>
                <w:caps w:val="0"/>
                <w:smallCaps/>
                <w:noProof/>
                <w:color w:val="auto"/>
                <w:u w:val="none"/>
                <w:lang w:val="es-ES_tradnl"/>
              </w:rPr>
              <w:t>8.-</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Acto de presentación de propuestas técnicas y económicas y, Apertura de Propuestas Técnicas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_Toc433120029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22</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0" w:history="1">
            <w:r w:rsidR="00A109CB" w:rsidRPr="00A109CB">
              <w:rPr>
                <w:rStyle w:val="Hipervnculo"/>
                <w:b w:val="0"/>
                <w:caps w:val="0"/>
                <w:smallCaps/>
                <w:noProof/>
                <w:color w:val="auto"/>
                <w:u w:val="none"/>
                <w:lang w:val="es-ES_tradnl"/>
              </w:rPr>
              <w:t>9.-</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Facultades de la Comisión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_Toc433120030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24</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1" w:history="1">
            <w:r w:rsidR="00A109CB" w:rsidRPr="00A109CB">
              <w:rPr>
                <w:rStyle w:val="Hipervnculo"/>
                <w:b w:val="0"/>
                <w:caps w:val="0"/>
                <w:smallCaps/>
                <w:noProof/>
                <w:color w:val="auto"/>
                <w:u w:val="none"/>
                <w:lang w:val="es-ES_tradnl"/>
              </w:rPr>
              <w:t>10.-</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Visitas a las Instalaciones del PARTICIPANTE</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_Toc433120031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25</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2" w:history="1">
            <w:r w:rsidR="00A109CB" w:rsidRPr="00A109CB">
              <w:rPr>
                <w:rStyle w:val="Hipervnculo"/>
                <w:b w:val="0"/>
                <w:caps w:val="0"/>
                <w:smallCaps/>
                <w:noProof/>
                <w:color w:val="auto"/>
                <w:u w:val="none"/>
                <w:lang w:val="es-ES_tradnl"/>
              </w:rPr>
              <w:t>11.-</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Evaluación de Propuestas y Criterios para su Adjudicación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_Toc433120032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25</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3" w:history="1">
            <w:r w:rsidR="00A109CB" w:rsidRPr="00A109CB">
              <w:rPr>
                <w:rStyle w:val="Hipervnculo"/>
                <w:b w:val="0"/>
                <w:caps w:val="0"/>
                <w:smallCaps/>
                <w:noProof/>
                <w:color w:val="auto"/>
                <w:u w:val="none"/>
                <w:lang w:val="es-ES_tradnl"/>
              </w:rPr>
              <w:t>12.-</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Acto de Dictamen Técnico y Apertura de las Propuestas Económicas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_Toc433120033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26</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4" w:history="1">
            <w:r w:rsidR="00A109CB" w:rsidRPr="00A109CB">
              <w:rPr>
                <w:rStyle w:val="Hipervnculo"/>
                <w:b w:val="0"/>
                <w:caps w:val="0"/>
                <w:smallCaps/>
                <w:noProof/>
                <w:color w:val="auto"/>
                <w:u w:val="none"/>
                <w:lang w:val="es-ES_tradnl"/>
              </w:rPr>
              <w:t>13.</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Sobre la Descalificación del PARTICIPANTE, la Declaración del Proceso Desierto, la Suspensión y Cancelación del PROCESO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_Toc433120034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28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5" w:history="1">
            <w:r w:rsidR="00A109CB" w:rsidRPr="00A109CB">
              <w:rPr>
                <w:rStyle w:val="Hipervnculo"/>
                <w:b w:val="0"/>
                <w:caps w:val="0"/>
                <w:smallCaps/>
                <w:noProof/>
                <w:color w:val="auto"/>
                <w:u w:val="none"/>
                <w:lang w:val="es-ES_tradnl"/>
              </w:rPr>
              <w:t xml:space="preserve">14.-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Acto de Resolución de Adjudicación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_Toc433120035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31</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6" w:history="1">
            <w:r w:rsidR="00A109CB" w:rsidRPr="00A109CB">
              <w:rPr>
                <w:rStyle w:val="Hipervnculo"/>
                <w:b w:val="0"/>
                <w:caps w:val="0"/>
                <w:smallCaps/>
                <w:noProof/>
                <w:color w:val="auto"/>
                <w:u w:val="none"/>
                <w:lang w:val="es-ES_tradnl"/>
              </w:rPr>
              <w:t xml:space="preserve">15.-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Acto de Notificación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_Toc433120036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31</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7" w:history="1">
            <w:r w:rsidR="00A109CB" w:rsidRPr="00A109CB">
              <w:rPr>
                <w:rStyle w:val="Hipervnculo"/>
                <w:b w:val="0"/>
                <w:caps w:val="0"/>
                <w:smallCaps/>
                <w:noProof/>
                <w:color w:val="auto"/>
                <w:u w:val="none"/>
                <w:lang w:val="es-ES_tradnl"/>
              </w:rPr>
              <w:t>16.-</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Instrucciones Generales para el PROVEEDOR</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_Toc433120037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32</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8" w:history="1">
            <w:r w:rsidR="00A109CB" w:rsidRPr="00A109CB">
              <w:rPr>
                <w:rStyle w:val="Hipervnculo"/>
                <w:b w:val="0"/>
                <w:caps w:val="0"/>
                <w:smallCaps/>
                <w:noProof/>
                <w:color w:val="auto"/>
                <w:u w:val="none"/>
                <w:lang w:val="es-ES_tradnl"/>
              </w:rPr>
              <w:t xml:space="preserve">17.-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Garantía para el Cumplimiento del Pedido/ Contrato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_Toc433120038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33</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39" w:history="1">
            <w:r w:rsidR="00A109CB" w:rsidRPr="00A109CB">
              <w:rPr>
                <w:rStyle w:val="Hipervnculo"/>
                <w:b w:val="0"/>
                <w:caps w:val="0"/>
                <w:smallCaps/>
                <w:noProof/>
                <w:color w:val="auto"/>
                <w:u w:val="none"/>
                <w:lang w:val="es-ES_tradnl"/>
              </w:rPr>
              <w:t xml:space="preserve">18.-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Firma del Pedido/Contrato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_Toc433120039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34</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0" w:history="1">
            <w:r w:rsidR="00A109CB" w:rsidRPr="00A109CB">
              <w:rPr>
                <w:rStyle w:val="Hipervnculo"/>
                <w:b w:val="0"/>
                <w:caps w:val="0"/>
                <w:smallCaps/>
                <w:noProof/>
                <w:color w:val="auto"/>
                <w:u w:val="none"/>
                <w:lang w:val="es-ES_tradnl"/>
              </w:rPr>
              <w:t xml:space="preserve">19.-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Anticipo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_Toc433120040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36</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1" w:history="1">
            <w:r w:rsidR="00A109CB" w:rsidRPr="00A109CB">
              <w:rPr>
                <w:rStyle w:val="Hipervnculo"/>
                <w:b w:val="0"/>
                <w:caps w:val="0"/>
                <w:smallCaps/>
                <w:noProof/>
                <w:color w:val="auto"/>
                <w:u w:val="none"/>
                <w:lang w:val="es-ES_tradnl"/>
              </w:rPr>
              <w:t xml:space="preserve">20.-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Condiciones de Pago</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_Toc433120041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36</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2" w:history="1">
            <w:r w:rsidR="00A109CB" w:rsidRPr="00A109CB">
              <w:rPr>
                <w:rStyle w:val="Hipervnculo"/>
                <w:b w:val="0"/>
                <w:caps w:val="0"/>
                <w:smallCaps/>
                <w:noProof/>
                <w:color w:val="auto"/>
                <w:u w:val="none"/>
                <w:lang w:val="es-ES_tradnl"/>
              </w:rPr>
              <w:t>21.</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Pruebas de Calidad</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_Toc433120042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37</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3" w:history="1">
            <w:r w:rsidR="00A109CB" w:rsidRPr="00A109CB">
              <w:rPr>
                <w:rStyle w:val="Hipervnculo"/>
                <w:b w:val="0"/>
                <w:caps w:val="0"/>
                <w:smallCaps/>
                <w:noProof/>
                <w:color w:val="auto"/>
                <w:u w:val="none"/>
                <w:lang w:val="es-ES_tradnl"/>
              </w:rPr>
              <w:t>22.</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Demoras.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_Toc433120043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37</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4" w:history="1">
            <w:r w:rsidR="00A109CB" w:rsidRPr="00A109CB">
              <w:rPr>
                <w:rStyle w:val="Hipervnculo"/>
                <w:b w:val="0"/>
                <w:caps w:val="0"/>
                <w:smallCaps/>
                <w:noProof/>
                <w:color w:val="auto"/>
                <w:u w:val="none"/>
                <w:lang w:val="es-ES_tradnl"/>
              </w:rPr>
              <w:t xml:space="preserve">23.-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Sanciones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_Toc433120044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5" w:history="1">
            <w:r w:rsidR="00A109CB" w:rsidRPr="00A109CB">
              <w:rPr>
                <w:rStyle w:val="Hipervnculo"/>
                <w:b w:val="0"/>
                <w:caps w:val="0"/>
                <w:smallCaps/>
                <w:noProof/>
                <w:color w:val="auto"/>
                <w:u w:val="none"/>
                <w:lang w:val="es-ES_tradnl"/>
              </w:rPr>
              <w:t>24.-</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Cesión de Derechos y Obligaciones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_Toc433120045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6" w:history="1">
            <w:r w:rsidR="00A109CB" w:rsidRPr="00A109CB">
              <w:rPr>
                <w:rStyle w:val="Hipervnculo"/>
                <w:b w:val="0"/>
                <w:caps w:val="0"/>
                <w:smallCaps/>
                <w:noProof/>
                <w:color w:val="auto"/>
                <w:u w:val="none"/>
                <w:lang w:val="es-ES_tradnl"/>
              </w:rPr>
              <w:t>25. -</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Patentes, Marcas y Derechos de Autor</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_Toc433120046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7" w:history="1">
            <w:r w:rsidR="00A109CB" w:rsidRPr="00A109CB">
              <w:rPr>
                <w:rStyle w:val="Hipervnculo"/>
                <w:b w:val="0"/>
                <w:caps w:val="0"/>
                <w:smallCaps/>
                <w:noProof/>
                <w:color w:val="auto"/>
                <w:u w:val="none"/>
                <w:lang w:val="es-ES_tradnl"/>
              </w:rPr>
              <w:t>26.-</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Relaciones Laborales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_Toc433120047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8" w:history="1">
            <w:r w:rsidR="00A109CB" w:rsidRPr="00A109CB">
              <w:rPr>
                <w:rStyle w:val="Hipervnculo"/>
                <w:b w:val="0"/>
                <w:caps w:val="0"/>
                <w:smallCaps/>
                <w:noProof/>
                <w:color w:val="auto"/>
                <w:u w:val="none"/>
                <w:lang w:val="es-ES_tradnl"/>
              </w:rPr>
              <w:t>27.-</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Defectos y Vicios Ocultos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_Toc433120048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38</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49" w:history="1">
            <w:r w:rsidR="00A109CB" w:rsidRPr="00A109CB">
              <w:rPr>
                <w:rStyle w:val="Hipervnculo"/>
                <w:b w:val="0"/>
                <w:caps w:val="0"/>
                <w:smallCaps/>
                <w:noProof/>
                <w:color w:val="auto"/>
                <w:u w:val="none"/>
                <w:lang w:val="es-ES_tradnl"/>
              </w:rPr>
              <w:t>28.-</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Confidencialidad de la Información</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_Toc433120049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39</w:t>
            </w:r>
            <w:r w:rsidR="00A109CB" w:rsidRPr="00A109CB">
              <w:rPr>
                <w:rStyle w:val="Hipervnculo"/>
                <w:b w:val="0"/>
                <w:caps w:val="0"/>
                <w:smallCaps/>
                <w:noProof/>
                <w:webHidden/>
                <w:color w:val="auto"/>
                <w:u w:val="none"/>
                <w:lang w:val="es-ES_tradnl"/>
              </w:rPr>
              <w:fldChar w:fldCharType="end"/>
            </w:r>
          </w:hyperlink>
        </w:p>
        <w:p w:rsidR="00A109CB" w:rsidRPr="00A109CB" w:rsidRDefault="00C71E17" w:rsidP="00A109CB">
          <w:pPr>
            <w:pStyle w:val="TDC1"/>
            <w:tabs>
              <w:tab w:val="right" w:pos="8505"/>
            </w:tabs>
            <w:spacing w:before="160" w:after="160"/>
            <w:ind w:left="851" w:right="2212" w:hanging="567"/>
            <w:rPr>
              <w:rStyle w:val="Hipervnculo"/>
              <w:smallCaps/>
              <w:noProof/>
              <w:color w:val="auto"/>
              <w:u w:val="none"/>
              <w:lang w:val="es-ES_tradnl"/>
            </w:rPr>
          </w:pPr>
          <w:hyperlink w:anchor="_Toc433120050" w:history="1">
            <w:r w:rsidR="00A109CB" w:rsidRPr="00A109CB">
              <w:rPr>
                <w:rStyle w:val="Hipervnculo"/>
                <w:b w:val="0"/>
                <w:caps w:val="0"/>
                <w:smallCaps/>
                <w:noProof/>
                <w:color w:val="auto"/>
                <w:u w:val="none"/>
                <w:lang w:val="es-ES_tradnl"/>
              </w:rPr>
              <w:t>29.-</w:t>
            </w:r>
            <w:r w:rsidR="00A109CB" w:rsidRPr="00A109CB">
              <w:rPr>
                <w:rStyle w:val="Hipervnculo"/>
                <w:smallCaps/>
                <w:noProof/>
                <w:color w:val="auto"/>
                <w:u w:val="none"/>
                <w:lang w:val="es-ES_tradnl"/>
              </w:rPr>
              <w:tab/>
            </w:r>
            <w:r w:rsidR="00A109CB" w:rsidRPr="00A109CB">
              <w:rPr>
                <w:rStyle w:val="Hipervnculo"/>
                <w:b w:val="0"/>
                <w:caps w:val="0"/>
                <w:smallCaps/>
                <w:noProof/>
                <w:color w:val="auto"/>
                <w:u w:val="none"/>
                <w:lang w:val="es-ES_tradnl"/>
              </w:rPr>
              <w:t>Inconformidades</w:t>
            </w:r>
            <w:r w:rsidR="00A109CB" w:rsidRPr="00A109CB">
              <w:rPr>
                <w:rStyle w:val="Hipervnculo"/>
                <w:b w:val="0"/>
                <w:caps w:val="0"/>
                <w:smallCaps/>
                <w:noProof/>
                <w:webHidden/>
                <w:color w:val="auto"/>
                <w:u w:val="none"/>
                <w:lang w:val="es-ES_tradnl"/>
              </w:rPr>
              <w:tab/>
            </w:r>
            <w:r w:rsidR="00A109CB" w:rsidRPr="00A109CB">
              <w:rPr>
                <w:rStyle w:val="Hipervnculo"/>
                <w:b w:val="0"/>
                <w:caps w:val="0"/>
                <w:smallCaps/>
                <w:noProof/>
                <w:webHidden/>
                <w:color w:val="auto"/>
                <w:u w:val="none"/>
                <w:lang w:val="es-ES_tradnl"/>
              </w:rPr>
              <w:fldChar w:fldCharType="begin"/>
            </w:r>
            <w:r w:rsidR="00A109CB" w:rsidRPr="00A109CB">
              <w:rPr>
                <w:rStyle w:val="Hipervnculo"/>
                <w:b w:val="0"/>
                <w:caps w:val="0"/>
                <w:smallCaps/>
                <w:noProof/>
                <w:webHidden/>
                <w:color w:val="auto"/>
                <w:u w:val="none"/>
                <w:lang w:val="es-ES_tradnl"/>
              </w:rPr>
              <w:instrText xml:space="preserve"> PAGEREF _Toc433120050 \h </w:instrText>
            </w:r>
            <w:r w:rsidR="00A109CB" w:rsidRPr="00A109CB">
              <w:rPr>
                <w:rStyle w:val="Hipervnculo"/>
                <w:b w:val="0"/>
                <w:caps w:val="0"/>
                <w:smallCaps/>
                <w:noProof/>
                <w:webHidden/>
                <w:color w:val="auto"/>
                <w:u w:val="none"/>
                <w:lang w:val="es-ES_tradnl"/>
              </w:rPr>
            </w:r>
            <w:r w:rsidR="00A109CB" w:rsidRPr="00A109CB">
              <w:rPr>
                <w:rStyle w:val="Hipervnculo"/>
                <w:b w:val="0"/>
                <w:caps w:val="0"/>
                <w:smallCaps/>
                <w:noProof/>
                <w:webHidden/>
                <w:color w:val="auto"/>
                <w:u w:val="none"/>
                <w:lang w:val="es-ES_tradnl"/>
              </w:rPr>
              <w:fldChar w:fldCharType="separate"/>
            </w:r>
            <w:r w:rsidR="00940A2A">
              <w:rPr>
                <w:rStyle w:val="Hipervnculo"/>
                <w:b w:val="0"/>
                <w:caps w:val="0"/>
                <w:smallCaps/>
                <w:noProof/>
                <w:webHidden/>
                <w:color w:val="auto"/>
                <w:u w:val="none"/>
                <w:lang w:val="es-ES_tradnl"/>
              </w:rPr>
              <w:t>39</w:t>
            </w:r>
            <w:r w:rsidR="00A109CB" w:rsidRPr="00A109CB">
              <w:rPr>
                <w:rStyle w:val="Hipervnculo"/>
                <w:b w:val="0"/>
                <w:caps w:val="0"/>
                <w:smallCaps/>
                <w:noProof/>
                <w:webHidden/>
                <w:color w:val="auto"/>
                <w:u w:val="none"/>
                <w:lang w:val="es-ES_tradnl"/>
              </w:rPr>
              <w:fldChar w:fldCharType="end"/>
            </w:r>
          </w:hyperlink>
        </w:p>
        <w:p w:rsidR="00CF6ED7" w:rsidRPr="00344C2B" w:rsidRDefault="008538FB" w:rsidP="00CF6ED7">
          <w:pPr>
            <w:pStyle w:val="TDC1"/>
            <w:tabs>
              <w:tab w:val="right" w:pos="8505"/>
            </w:tabs>
            <w:spacing w:before="160" w:after="160"/>
            <w:ind w:left="851" w:right="2212" w:hanging="567"/>
            <w:rPr>
              <w:rStyle w:val="Hipervnculo"/>
              <w:b w:val="0"/>
              <w:caps w:val="0"/>
              <w:smallCaps/>
              <w:noProof/>
              <w:color w:val="auto"/>
              <w:u w:val="none"/>
              <w:lang w:val="es-ES_tradnl"/>
            </w:rPr>
          </w:pPr>
          <w:r w:rsidRPr="00CF6ED7">
            <w:rPr>
              <w:rStyle w:val="Hipervnculo"/>
              <w:b w:val="0"/>
              <w:caps w:val="0"/>
              <w:smallCaps/>
              <w:noProof/>
              <w:color w:val="auto"/>
              <w:u w:val="none"/>
              <w:lang w:val="es-ES_tradnl"/>
            </w:rPr>
            <w:fldChar w:fldCharType="end"/>
          </w:r>
        </w:p>
      </w:sdtContent>
    </w:sdt>
    <w:p w:rsidR="003B516F" w:rsidRPr="0087088F" w:rsidRDefault="00833724" w:rsidP="0087088F">
      <w:pPr>
        <w:pStyle w:val="TDC1"/>
        <w:tabs>
          <w:tab w:val="right" w:pos="8505"/>
        </w:tabs>
        <w:spacing w:before="160" w:after="160"/>
        <w:ind w:left="851" w:right="2212" w:hanging="567"/>
        <w:rPr>
          <w:rStyle w:val="Hipervnculo"/>
          <w:b w:val="0"/>
          <w:caps w:val="0"/>
          <w:smallCaps/>
          <w:noProof/>
          <w:color w:val="auto"/>
          <w:u w:val="none"/>
          <w:lang w:val="es-ES_tradnl"/>
        </w:rPr>
      </w:pPr>
      <w:r w:rsidRPr="0087088F">
        <w:rPr>
          <w:rStyle w:val="Hipervnculo"/>
          <w:b w:val="0"/>
          <w:caps w:val="0"/>
          <w:smallCaps/>
          <w:noProof/>
          <w:color w:val="auto"/>
          <w:u w:val="none"/>
          <w:lang w:val="es-ES_tradnl"/>
        </w:rPr>
        <w:t>Anexos</w:t>
      </w:r>
      <w:r w:rsidR="004F78DE" w:rsidRPr="0087088F">
        <w:rPr>
          <w:rStyle w:val="Hipervnculo"/>
          <w:b w:val="0"/>
          <w:caps w:val="0"/>
          <w:smallCaps/>
          <w:noProof/>
          <w:color w:val="auto"/>
          <w:u w:val="none"/>
          <w:lang w:val="es-ES_tradnl"/>
        </w:rPr>
        <w:tab/>
      </w:r>
      <w:r w:rsidR="003676DD">
        <w:rPr>
          <w:rStyle w:val="Hipervnculo"/>
          <w:b w:val="0"/>
          <w:caps w:val="0"/>
          <w:smallCaps/>
          <w:noProof/>
          <w:color w:val="auto"/>
          <w:u w:val="none"/>
          <w:lang w:val="es-ES_tradnl"/>
        </w:rPr>
        <w:t>40</w:t>
      </w:r>
    </w:p>
    <w:p w:rsidR="00EC5575" w:rsidRPr="002470D6" w:rsidRDefault="00EC5575" w:rsidP="00C4472A">
      <w:pPr>
        <w:pStyle w:val="TDC1"/>
        <w:tabs>
          <w:tab w:val="left" w:pos="567"/>
          <w:tab w:val="left" w:pos="849"/>
          <w:tab w:val="right" w:pos="8931"/>
        </w:tabs>
        <w:ind w:left="567" w:right="1078" w:hanging="567"/>
        <w:rPr>
          <w:rFonts w:cs="Arial"/>
          <w:sz w:val="18"/>
          <w:lang w:val="es-MX"/>
        </w:rPr>
      </w:pPr>
      <w:r w:rsidRPr="002470D6">
        <w:rPr>
          <w:rFonts w:cs="Arial"/>
          <w:sz w:val="18"/>
          <w:lang w:val="es-MX"/>
        </w:rPr>
        <w:br w:type="page"/>
      </w:r>
    </w:p>
    <w:p w:rsidR="003E2FF6" w:rsidRPr="002470D6" w:rsidRDefault="003E2FF6" w:rsidP="00541FA8">
      <w:pPr>
        <w:pStyle w:val="Ttulo1"/>
        <w:rPr>
          <w:sz w:val="24"/>
        </w:rPr>
      </w:pPr>
      <w:bookmarkStart w:id="1" w:name="_Toc433120018"/>
      <w:r w:rsidRPr="002470D6">
        <w:rPr>
          <w:sz w:val="24"/>
        </w:rPr>
        <w:lastRenderedPageBreak/>
        <w:t>Introducción</w:t>
      </w:r>
      <w:bookmarkEnd w:id="1"/>
    </w:p>
    <w:p w:rsidR="00BA4C5F" w:rsidRPr="00BA4C5F" w:rsidRDefault="00BA4C5F" w:rsidP="00BA4C5F">
      <w:pPr>
        <w:spacing w:before="120" w:line="360" w:lineRule="auto"/>
        <w:ind w:firstLine="708"/>
        <w:jc w:val="both"/>
        <w:rPr>
          <w:rFonts w:ascii="Arial" w:hAnsi="Arial" w:cs="Arial"/>
          <w:sz w:val="22"/>
          <w:szCs w:val="24"/>
          <w:lang w:val="es-ES_tradnl"/>
        </w:rPr>
      </w:pPr>
      <w:r w:rsidRPr="00BA4C5F">
        <w:rPr>
          <w:rFonts w:ascii="Arial" w:hAnsi="Arial" w:cs="Arial"/>
          <w:sz w:val="22"/>
          <w:szCs w:val="24"/>
          <w:lang w:val="es-ES_tradnl"/>
        </w:rPr>
        <w:t>La ley en materia de adquisiciones del gobierno del estado de Jalisco, señala que las licitaciones públicas son uno de los cuatro procedimientos que puede utilizar un ente de gobierno para adquirir entre otras cosas, bienes, arrendamientos y prestación de servicios.</w:t>
      </w:r>
    </w:p>
    <w:p w:rsidR="001741A1" w:rsidRPr="002470D6" w:rsidRDefault="00BA4C5F" w:rsidP="00BA4C5F">
      <w:pPr>
        <w:spacing w:before="120" w:line="360" w:lineRule="auto"/>
        <w:ind w:firstLine="708"/>
        <w:jc w:val="both"/>
        <w:rPr>
          <w:rFonts w:ascii="Arial" w:hAnsi="Arial" w:cs="Arial"/>
          <w:sz w:val="22"/>
          <w:szCs w:val="24"/>
          <w:lang w:val="es-MX"/>
        </w:rPr>
      </w:pPr>
      <w:r w:rsidRPr="00BA4C5F">
        <w:rPr>
          <w:rFonts w:ascii="Arial" w:hAnsi="Arial" w:cs="Arial"/>
          <w:sz w:val="22"/>
          <w:szCs w:val="24"/>
          <w:lang w:val="es-ES_tradnl"/>
        </w:rPr>
        <w:t xml:space="preserve">La licitación es un proceso de adquisición que inicia mediante convocatoria pública, con la finalidad de que se presenten propuestas en sobres cerrados, mismo que, son abiertos ante el total de los participantes que cumplieron con todos los requisitos y así, el </w:t>
      </w:r>
      <w:r w:rsidR="009D15C7">
        <w:rPr>
          <w:rFonts w:ascii="Arial" w:hAnsi="Arial" w:cs="Arial"/>
          <w:sz w:val="22"/>
          <w:szCs w:val="24"/>
          <w:lang w:val="es-ES_tradnl"/>
        </w:rPr>
        <w:t>ORGANISMO</w:t>
      </w:r>
      <w:r w:rsidRPr="00BA4C5F">
        <w:rPr>
          <w:rFonts w:ascii="Arial" w:hAnsi="Arial" w:cs="Arial"/>
          <w:sz w:val="22"/>
          <w:szCs w:val="24"/>
          <w:lang w:val="es-ES_tradnl"/>
        </w:rPr>
        <w:t xml:space="preserve"> se asegura de obtener las mejores condiciones en cuanto a: Calidad, precio, financiamiento y oportunidad, entre otras con apego a lo establecido en la ley y su reglamento estatal en materia de adquisiciones.</w:t>
      </w:r>
    </w:p>
    <w:p w:rsidR="005F2906" w:rsidRPr="002470D6" w:rsidRDefault="005F2906" w:rsidP="00E921B7">
      <w:pPr>
        <w:pStyle w:val="Ttulo1"/>
        <w:spacing w:before="960"/>
        <w:rPr>
          <w:sz w:val="24"/>
        </w:rPr>
      </w:pPr>
      <w:bookmarkStart w:id="2" w:name="_Toc433120019"/>
      <w:r w:rsidRPr="002470D6">
        <w:rPr>
          <w:sz w:val="24"/>
        </w:rPr>
        <w:t>Convocatoria</w:t>
      </w:r>
      <w:bookmarkEnd w:id="2"/>
    </w:p>
    <w:p w:rsidR="00E7229A" w:rsidRPr="002470D6" w:rsidRDefault="002D38D7" w:rsidP="00215806">
      <w:pPr>
        <w:spacing w:before="120" w:line="360" w:lineRule="auto"/>
        <w:ind w:firstLine="708"/>
        <w:jc w:val="both"/>
        <w:rPr>
          <w:rFonts w:ascii="Arial" w:hAnsi="Arial" w:cs="Arial"/>
          <w:sz w:val="22"/>
          <w:szCs w:val="24"/>
          <w:lang w:val="es-MX"/>
        </w:rPr>
      </w:pPr>
      <w:r w:rsidRPr="002D38D7">
        <w:rPr>
          <w:rFonts w:ascii="Arial" w:hAnsi="Arial" w:cs="Arial"/>
          <w:sz w:val="22"/>
          <w:szCs w:val="24"/>
          <w:lang w:val="es-MX"/>
        </w:rPr>
        <w:t>De conformidad con lo establecido en los artículos 1, 2, 3, de la Ley de Servicios de Salud Jalisco; artículos 1, 3, 4 y 6 fracción III, 8 fracción I, 9, 10 , 11 fracción I, 19, 25, 26, 27, y 63 de la Ley de Adquisiciones y Enajenaciones del Gobierno del Estado de Jalisco; los numerales 1, 2, 3, 4, 5 12 fracción IV, 19, de su Reglamento, y los artículos 1, 2, 19 fracción I, 20, 21, 22, 24, 25, 26, 28  de las Políticas y Lineamientos para la Contratación de Adquisiciones, Servicios y Enajenaciones de ‘Servicios de Salud Jalisco”, así como lo correspondiente a la normatividad que no se oponga a la Ley de Adquisiciones y Enajenaciones del Estado, de acuerdo al transitorio V de la misma, y demás ordenamientos aplicables, Servicios de Salud Jalisco, con domicilio ubicado en Dr. Baeza Alzaga #107, Col. Centro, C.P. 44100, Guadalajara, Jalisco, con número telefónico 3030-5000 ext. 35210, 35211 y 35218; convoca a las personas físicas y morales interesadas en participar en el proceso de</w:t>
      </w:r>
      <w:r w:rsidR="00E7229A" w:rsidRPr="002470D6">
        <w:rPr>
          <w:rFonts w:ascii="Arial" w:hAnsi="Arial" w:cs="Arial"/>
          <w:sz w:val="22"/>
          <w:szCs w:val="24"/>
          <w:lang w:val="es-MX"/>
        </w:rPr>
        <w:t>:</w:t>
      </w:r>
    </w:p>
    <w:p w:rsidR="00E7229A" w:rsidRPr="005444D2" w:rsidRDefault="00C71E17" w:rsidP="00992455">
      <w:pPr>
        <w:spacing w:before="360" w:after="360" w:line="360" w:lineRule="auto"/>
        <w:jc w:val="center"/>
        <w:rPr>
          <w:rFonts w:ascii="Arial" w:hAnsi="Arial" w:cs="Arial"/>
          <w:b/>
          <w:color w:val="0070C0"/>
          <w:sz w:val="22"/>
          <w:szCs w:val="24"/>
          <w:lang w:val="es-MX"/>
        </w:rPr>
      </w:pPr>
      <w:sdt>
        <w:sdtPr>
          <w:rPr>
            <w:rFonts w:ascii="Arial" w:hAnsi="Arial" w:cs="Arial"/>
            <w:i/>
            <w:smallCaps/>
            <w:color w:val="0070C0"/>
            <w:sz w:val="22"/>
            <w:szCs w:val="22"/>
            <w:lang w:val="es-MX" w:eastAsia="es-ES"/>
          </w:rPr>
          <w:alias w:val="Categoría"/>
          <w:tag w:val=""/>
          <w:id w:val="-1407759854"/>
          <w:dataBinding w:prefixMappings="xmlns:ns0='http://purl.org/dc/elements/1.1/' xmlns:ns1='http://schemas.openxmlformats.org/package/2006/metadata/core-properties' " w:xpath="/ns1:coreProperties[1]/ns1:category[1]" w:storeItemID="{6C3C8BC8-F283-45AE-878A-BAB7291924A1}"/>
          <w:text/>
        </w:sdtPr>
        <w:sdtContent>
          <w:r w:rsidR="005444D2" w:rsidRPr="005444D2">
            <w:rPr>
              <w:rFonts w:ascii="Arial" w:hAnsi="Arial" w:cs="Arial"/>
              <w:i/>
              <w:smallCaps/>
              <w:color w:val="0070C0"/>
              <w:sz w:val="22"/>
              <w:szCs w:val="22"/>
              <w:lang w:val="es-MX" w:eastAsia="es-ES"/>
            </w:rPr>
            <w:t>Licitación Pública Local</w:t>
          </w:r>
        </w:sdtContent>
      </w:sdt>
      <w:r w:rsidR="005444D2" w:rsidRPr="005444D2">
        <w:rPr>
          <w:rFonts w:ascii="Arial" w:hAnsi="Arial" w:cs="Arial"/>
          <w:color w:val="0070C0"/>
          <w:sz w:val="22"/>
          <w:szCs w:val="24"/>
          <w:lang w:val="es-MX"/>
        </w:rPr>
        <w:t xml:space="preserve"> </w:t>
      </w:r>
      <w:r w:rsidR="00FD36F6" w:rsidRPr="005444D2">
        <w:rPr>
          <w:rFonts w:ascii="Arial" w:hAnsi="Arial" w:cs="Arial"/>
          <w:color w:val="0070C0"/>
          <w:sz w:val="22"/>
          <w:szCs w:val="24"/>
          <w:lang w:val="es-MX"/>
        </w:rPr>
        <w:t>No.</w:t>
      </w:r>
      <w:r w:rsidR="00D87A73" w:rsidRPr="005444D2">
        <w:rPr>
          <w:rFonts w:ascii="Arial" w:hAnsi="Arial" w:cs="Arial"/>
          <w:color w:val="0070C0"/>
          <w:sz w:val="22"/>
          <w:szCs w:val="24"/>
          <w:lang w:val="es-MX"/>
        </w:rPr>
        <w:t xml:space="preserve"> </w:t>
      </w:r>
      <w:sdt>
        <w:sdtPr>
          <w:rPr>
            <w:rFonts w:ascii="Arial" w:hAnsi="Arial" w:cs="Arial"/>
            <w:b/>
            <w:color w:val="0070C0"/>
            <w:sz w:val="22"/>
            <w:szCs w:val="24"/>
            <w:lang w:val="es-MX"/>
          </w:rPr>
          <w:alias w:val="Asunto"/>
          <w:tag w:val=""/>
          <w:id w:val="-277959039"/>
          <w:dataBinding w:prefixMappings="xmlns:ns0='http://purl.org/dc/elements/1.1/' xmlns:ns1='http://schemas.openxmlformats.org/package/2006/metadata/core-properties' " w:xpath="/ns1:coreProperties[1]/ns0:subject[1]" w:storeItemID="{6C3C8BC8-F283-45AE-878A-BAB7291924A1}"/>
          <w:text/>
        </w:sdtPr>
        <w:sdtContent>
          <w:r w:rsidR="003D7C38">
            <w:rPr>
              <w:rFonts w:ascii="Arial" w:hAnsi="Arial" w:cs="Arial"/>
              <w:b/>
              <w:color w:val="0070C0"/>
              <w:sz w:val="22"/>
              <w:szCs w:val="24"/>
              <w:lang w:val="es-MX"/>
            </w:rPr>
            <w:t>LPL 43068001-007-16</w:t>
          </w:r>
        </w:sdtContent>
      </w:sdt>
      <w:r w:rsidR="00E7229A" w:rsidRPr="005444D2">
        <w:rPr>
          <w:rFonts w:ascii="Arial" w:hAnsi="Arial" w:cs="Arial"/>
          <w:b/>
          <w:color w:val="0070C0"/>
          <w:sz w:val="22"/>
          <w:szCs w:val="24"/>
          <w:lang w:val="es-MX"/>
        </w:rPr>
        <w:t>.</w:t>
      </w:r>
    </w:p>
    <w:p w:rsidR="0054738B" w:rsidRPr="002470D6" w:rsidRDefault="00E7229A" w:rsidP="004F12E6">
      <w:pPr>
        <w:spacing w:before="120" w:line="360" w:lineRule="auto"/>
        <w:jc w:val="both"/>
        <w:rPr>
          <w:rFonts w:ascii="Arial" w:hAnsi="Arial" w:cs="Arial"/>
          <w:sz w:val="22"/>
          <w:szCs w:val="24"/>
          <w:lang w:val="es-MX"/>
        </w:rPr>
      </w:pPr>
      <w:r w:rsidRPr="002470D6">
        <w:rPr>
          <w:rFonts w:ascii="Arial" w:hAnsi="Arial" w:cs="Arial"/>
          <w:sz w:val="22"/>
          <w:szCs w:val="24"/>
          <w:lang w:val="es-MX"/>
        </w:rPr>
        <w:t>P</w:t>
      </w:r>
      <w:r w:rsidR="0054738B" w:rsidRPr="002470D6">
        <w:rPr>
          <w:rFonts w:ascii="Arial" w:hAnsi="Arial" w:cs="Arial"/>
          <w:sz w:val="22"/>
          <w:szCs w:val="24"/>
          <w:lang w:val="es-MX"/>
        </w:rPr>
        <w:t>ara la adquisición de</w:t>
      </w:r>
      <w:r w:rsidR="00992455" w:rsidRPr="002470D6">
        <w:rPr>
          <w:rFonts w:ascii="Arial" w:hAnsi="Arial" w:cs="Arial"/>
          <w:sz w:val="22"/>
          <w:szCs w:val="24"/>
          <w:lang w:val="es-MX"/>
        </w:rPr>
        <w:t>l</w:t>
      </w:r>
      <w:r w:rsidR="0054738B" w:rsidRPr="002470D6">
        <w:rPr>
          <w:rFonts w:ascii="Arial" w:hAnsi="Arial" w:cs="Arial"/>
          <w:sz w:val="22"/>
          <w:szCs w:val="24"/>
          <w:lang w:val="es-MX"/>
        </w:rPr>
        <w:t>:</w:t>
      </w:r>
    </w:p>
    <w:p w:rsidR="0054738B" w:rsidRPr="002470D6" w:rsidRDefault="00C71E17" w:rsidP="00724DEA">
      <w:pPr>
        <w:spacing w:before="120" w:line="360" w:lineRule="auto"/>
        <w:ind w:firstLine="708"/>
        <w:jc w:val="center"/>
        <w:rPr>
          <w:rFonts w:ascii="Arial" w:hAnsi="Arial" w:cs="Arial"/>
          <w:sz w:val="22"/>
          <w:szCs w:val="24"/>
          <w:lang w:val="es-MX"/>
        </w:rPr>
      </w:pPr>
      <w:sdt>
        <w:sdtPr>
          <w:rPr>
            <w:rFonts w:ascii="Arial" w:hAnsi="Arial" w:cs="Arial"/>
            <w:color w:val="0070C0"/>
            <w:sz w:val="22"/>
            <w:szCs w:val="24"/>
            <w:lang w:val="es-MX"/>
          </w:rPr>
          <w:alias w:val="Título"/>
          <w:tag w:val=""/>
          <w:id w:val="-1849084426"/>
          <w:dataBinding w:prefixMappings="xmlns:ns0='http://purl.org/dc/elements/1.1/' xmlns:ns1='http://schemas.openxmlformats.org/package/2006/metadata/core-properties' " w:xpath="/ns1:coreProperties[1]/ns0:title[1]" w:storeItemID="{6C3C8BC8-F283-45AE-878A-BAB7291924A1}"/>
          <w:text/>
        </w:sdtPr>
        <w:sdtContent>
          <w:r w:rsidR="008F2B1A">
            <w:rPr>
              <w:rFonts w:ascii="Arial" w:hAnsi="Arial" w:cs="Arial"/>
              <w:color w:val="0070C0"/>
              <w:sz w:val="22"/>
              <w:szCs w:val="24"/>
              <w:lang w:val="es-MX"/>
            </w:rPr>
            <w:t>“Servicio de Seguridad Privada con Equipo de Radiocomunicación, para Diferentes Unidades de ‘Servicios de Salud Jalisco’ ”</w:t>
          </w:r>
        </w:sdtContent>
      </w:sdt>
    </w:p>
    <w:p w:rsidR="00D87A73" w:rsidRDefault="00D87A73">
      <w:pPr>
        <w:suppressAutoHyphens w:val="0"/>
        <w:rPr>
          <w:rFonts w:ascii="Arial" w:hAnsi="Arial" w:cs="Arial"/>
          <w:color w:val="000000"/>
          <w:sz w:val="22"/>
          <w:szCs w:val="24"/>
          <w:highlight w:val="cyan"/>
        </w:rPr>
      </w:pPr>
      <w:r>
        <w:rPr>
          <w:rFonts w:ascii="Arial" w:hAnsi="Arial" w:cs="Arial"/>
          <w:color w:val="000000"/>
          <w:sz w:val="22"/>
          <w:szCs w:val="24"/>
          <w:highlight w:val="cyan"/>
        </w:rPr>
        <w:br w:type="page"/>
      </w:r>
    </w:p>
    <w:p w:rsidR="00992455" w:rsidRPr="00BB6FAB" w:rsidRDefault="002D38D7" w:rsidP="00992455">
      <w:pPr>
        <w:spacing w:before="480" w:line="360" w:lineRule="auto"/>
        <w:jc w:val="both"/>
        <w:rPr>
          <w:rFonts w:ascii="Arial" w:hAnsi="Arial" w:cs="Arial"/>
          <w:sz w:val="22"/>
          <w:szCs w:val="24"/>
          <w:lang w:val="es-MX"/>
        </w:rPr>
      </w:pPr>
      <w:r w:rsidRPr="002D38D7">
        <w:rPr>
          <w:rFonts w:ascii="Arial" w:hAnsi="Arial" w:cs="Arial"/>
          <w:color w:val="000000"/>
          <w:sz w:val="22"/>
          <w:szCs w:val="24"/>
        </w:rPr>
        <w:lastRenderedPageBreak/>
        <w:t xml:space="preserve">La  contratación queda sujeta a la autorización y alcance del Presupuesto de Egresos del Estado de Jalisco, así como a la disponibilidad y suficiencia presupuestaria para el ejercicio fiscal 2016 que se autorice y  cuente  la “CONVOCANTE”, considerando el Convenio de Colaboración y Coordinación Administrativa que se suscriba entre el “ORGANISMO” y el Régimen Estatal de Protección Social en Salud </w:t>
      </w:r>
      <w:r w:rsidR="007405F7" w:rsidRPr="002D38D7">
        <w:rPr>
          <w:rFonts w:ascii="Arial" w:hAnsi="Arial" w:cs="Arial"/>
          <w:color w:val="000000"/>
          <w:sz w:val="22"/>
          <w:szCs w:val="24"/>
        </w:rPr>
        <w:t xml:space="preserve">de Jalisco </w:t>
      </w:r>
      <w:r w:rsidRPr="002D38D7">
        <w:rPr>
          <w:rFonts w:ascii="Arial" w:hAnsi="Arial" w:cs="Arial"/>
          <w:color w:val="000000"/>
          <w:sz w:val="22"/>
          <w:szCs w:val="24"/>
        </w:rPr>
        <w:t>(REPSS</w:t>
      </w:r>
      <w:r w:rsidR="007405F7">
        <w:rPr>
          <w:rFonts w:ascii="Arial" w:hAnsi="Arial" w:cs="Arial"/>
          <w:color w:val="000000"/>
          <w:sz w:val="22"/>
          <w:szCs w:val="24"/>
        </w:rPr>
        <w:t>JAL</w:t>
      </w:r>
      <w:r w:rsidRPr="002D38D7">
        <w:rPr>
          <w:rFonts w:ascii="Arial" w:hAnsi="Arial" w:cs="Arial"/>
          <w:color w:val="000000"/>
          <w:sz w:val="22"/>
          <w:szCs w:val="24"/>
        </w:rPr>
        <w:t>), sin responsabilidad para el ORGANISMO</w:t>
      </w:r>
      <w:r w:rsidR="009A79F7" w:rsidRPr="00BB6FAB">
        <w:rPr>
          <w:rFonts w:ascii="Arial" w:hAnsi="Arial" w:cs="Arial"/>
          <w:sz w:val="22"/>
          <w:szCs w:val="24"/>
          <w:lang w:val="es-MX"/>
        </w:rPr>
        <w:t>:</w:t>
      </w:r>
    </w:p>
    <w:p w:rsidR="00FD36F6" w:rsidRPr="002470D6" w:rsidRDefault="00FD36F6" w:rsidP="002470D6">
      <w:pPr>
        <w:pStyle w:val="TtulodeTDC"/>
        <w:spacing w:before="840"/>
        <w:rPr>
          <w:color w:val="C00000"/>
          <w:sz w:val="32"/>
        </w:rPr>
      </w:pPr>
      <w:r w:rsidRPr="002470D6">
        <w:rPr>
          <w:color w:val="C00000"/>
          <w:sz w:val="32"/>
        </w:rPr>
        <w:t>BASES</w:t>
      </w:r>
    </w:p>
    <w:p w:rsidR="00182AE2" w:rsidRPr="002470D6" w:rsidRDefault="00182AE2" w:rsidP="00D87A73">
      <w:pPr>
        <w:spacing w:before="240" w:after="360" w:line="360" w:lineRule="auto"/>
        <w:jc w:val="both"/>
        <w:rPr>
          <w:rFonts w:ascii="Arial" w:hAnsi="Arial" w:cs="Arial"/>
          <w:sz w:val="22"/>
          <w:szCs w:val="24"/>
          <w:lang w:val="es-MX"/>
        </w:rPr>
      </w:pPr>
      <w:r w:rsidRPr="002470D6">
        <w:rPr>
          <w:rFonts w:ascii="Arial" w:hAnsi="Arial" w:cs="Arial"/>
          <w:sz w:val="22"/>
          <w:szCs w:val="24"/>
          <w:lang w:val="es-MX"/>
        </w:rPr>
        <w:t xml:space="preserve">Las BASES </w:t>
      </w:r>
      <w:r w:rsidR="001741A1" w:rsidRPr="002470D6">
        <w:rPr>
          <w:rFonts w:ascii="Arial" w:hAnsi="Arial" w:cs="Arial"/>
          <w:sz w:val="22"/>
          <w:szCs w:val="24"/>
          <w:lang w:val="es-MX"/>
        </w:rPr>
        <w:t>son</w:t>
      </w:r>
      <w:r w:rsidR="0022470C" w:rsidRPr="002470D6">
        <w:rPr>
          <w:rFonts w:ascii="Arial" w:hAnsi="Arial" w:cs="Arial"/>
          <w:sz w:val="22"/>
          <w:szCs w:val="24"/>
          <w:lang w:val="es-MX"/>
        </w:rPr>
        <w:t xml:space="preserve"> los lineamientos </w:t>
      </w:r>
      <w:r w:rsidR="00A46911" w:rsidRPr="002470D6">
        <w:rPr>
          <w:rFonts w:ascii="Arial" w:hAnsi="Arial" w:cs="Arial"/>
          <w:sz w:val="22"/>
          <w:szCs w:val="24"/>
          <w:lang w:val="es-MX"/>
        </w:rPr>
        <w:t xml:space="preserve">y especificaciones (administrativas, técnicas y económicas) obligatorios, </w:t>
      </w:r>
      <w:r w:rsidR="0022470C" w:rsidRPr="002470D6">
        <w:rPr>
          <w:rFonts w:ascii="Arial" w:hAnsi="Arial" w:cs="Arial"/>
          <w:sz w:val="22"/>
          <w:szCs w:val="24"/>
          <w:lang w:val="es-MX"/>
        </w:rPr>
        <w:t xml:space="preserve">que se establecen por parte de quien convoca para ordenar, agilizar, lograr la participación e instaurar aspectos generales a los que deberá asirse todo aquel interesado en </w:t>
      </w:r>
      <w:r w:rsidR="00627E3E">
        <w:rPr>
          <w:rFonts w:ascii="Arial" w:hAnsi="Arial" w:cs="Arial"/>
          <w:sz w:val="22"/>
          <w:szCs w:val="24"/>
          <w:lang w:val="es-MX"/>
        </w:rPr>
        <w:t>participar</w:t>
      </w:r>
      <w:r w:rsidR="0022470C" w:rsidRPr="002470D6">
        <w:rPr>
          <w:rFonts w:ascii="Arial" w:hAnsi="Arial" w:cs="Arial"/>
          <w:sz w:val="22"/>
          <w:szCs w:val="24"/>
          <w:lang w:val="es-MX"/>
        </w:rPr>
        <w:t xml:space="preserve"> en el proceso licitatorio.</w:t>
      </w:r>
    </w:p>
    <w:p w:rsidR="0022470C" w:rsidRPr="00D87A73" w:rsidRDefault="00CC2B9D" w:rsidP="00594606">
      <w:pPr>
        <w:pStyle w:val="Ttulo1"/>
        <w:spacing w:before="600"/>
        <w:rPr>
          <w:sz w:val="24"/>
          <w:lang w:val="es-ES_tradnl"/>
        </w:rPr>
      </w:pPr>
      <w:bookmarkStart w:id="3" w:name="_Toc433120020"/>
      <w:r w:rsidRPr="002470D6">
        <w:rPr>
          <w:sz w:val="24"/>
          <w:lang w:val="es-ES_tradnl"/>
        </w:rPr>
        <w:t>Glosario de Términos y Definiciones</w:t>
      </w:r>
      <w:bookmarkEnd w:id="3"/>
    </w:p>
    <w:p w:rsidR="00FD36F6" w:rsidRPr="002470D6" w:rsidRDefault="0022470C" w:rsidP="0054738B">
      <w:pPr>
        <w:spacing w:before="240" w:after="120" w:line="360" w:lineRule="auto"/>
        <w:jc w:val="both"/>
        <w:rPr>
          <w:rFonts w:ascii="Arial" w:hAnsi="Arial" w:cs="Arial"/>
          <w:sz w:val="22"/>
          <w:szCs w:val="24"/>
          <w:lang w:val="es-MX"/>
        </w:rPr>
      </w:pPr>
      <w:r w:rsidRPr="002470D6">
        <w:rPr>
          <w:rFonts w:ascii="Arial" w:hAnsi="Arial" w:cs="Arial"/>
          <w:sz w:val="22"/>
          <w:szCs w:val="24"/>
          <w:lang w:val="es-MX"/>
        </w:rPr>
        <w:t>Para efectos de comprensión y entendimiento del presente documento, deberá entenderse por:</w:t>
      </w:r>
    </w:p>
    <w:tbl>
      <w:tblPr>
        <w:tblW w:w="9072" w:type="dxa"/>
        <w:tblInd w:w="70" w:type="dxa"/>
        <w:tblLayout w:type="fixed"/>
        <w:tblCellMar>
          <w:left w:w="70" w:type="dxa"/>
          <w:right w:w="70" w:type="dxa"/>
        </w:tblCellMar>
        <w:tblLook w:val="0000" w:firstRow="0" w:lastRow="0" w:firstColumn="0" w:lastColumn="0" w:noHBand="0" w:noVBand="0"/>
      </w:tblPr>
      <w:tblGrid>
        <w:gridCol w:w="1985"/>
        <w:gridCol w:w="7087"/>
      </w:tblGrid>
      <w:tr w:rsidR="004A65D0" w:rsidRPr="002470D6" w:rsidTr="002470D6">
        <w:trPr>
          <w:trHeight w:val="563"/>
          <w:tblHeader/>
        </w:trPr>
        <w:tc>
          <w:tcPr>
            <w:tcW w:w="1985" w:type="dxa"/>
            <w:tcBorders>
              <w:top w:val="single" w:sz="4" w:space="0" w:color="auto"/>
              <w:left w:val="single" w:sz="4" w:space="0" w:color="auto"/>
              <w:bottom w:val="single" w:sz="4" w:space="0" w:color="auto"/>
              <w:right w:val="single" w:sz="4" w:space="0" w:color="auto"/>
            </w:tcBorders>
            <w:shd w:val="clear" w:color="auto" w:fill="A50021"/>
            <w:vAlign w:val="center"/>
          </w:tcPr>
          <w:p w:rsidR="004A65D0" w:rsidRPr="002470D6" w:rsidRDefault="004A65D0" w:rsidP="00627499">
            <w:pPr>
              <w:snapToGrid w:val="0"/>
              <w:jc w:val="center"/>
              <w:rPr>
                <w:rFonts w:ascii="Arial" w:hAnsi="Arial" w:cs="Arial"/>
                <w:b/>
                <w:color w:val="FFFFFF" w:themeColor="background1"/>
                <w:sz w:val="16"/>
              </w:rPr>
            </w:pPr>
            <w:r w:rsidRPr="002470D6">
              <w:rPr>
                <w:rFonts w:ascii="Arial" w:hAnsi="Arial" w:cs="Arial"/>
                <w:b/>
                <w:color w:val="FFFFFF" w:themeColor="background1"/>
                <w:sz w:val="16"/>
              </w:rPr>
              <w:t>TÉRMINO</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65D0" w:rsidRPr="002470D6" w:rsidRDefault="004A65D0" w:rsidP="004A65D0">
            <w:pPr>
              <w:snapToGrid w:val="0"/>
              <w:jc w:val="center"/>
              <w:rPr>
                <w:rFonts w:ascii="Arial" w:hAnsi="Arial" w:cs="Arial"/>
                <w:b/>
                <w:sz w:val="16"/>
                <w:lang w:val="es-MX"/>
              </w:rPr>
            </w:pPr>
            <w:r w:rsidRPr="002470D6">
              <w:rPr>
                <w:rFonts w:ascii="Arial" w:hAnsi="Arial" w:cs="Arial"/>
                <w:b/>
                <w:sz w:val="16"/>
                <w:lang w:val="es-MX"/>
              </w:rPr>
              <w:t>DEFINICIÓN</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ÁREA SOLICITANTE</w:t>
            </w:r>
          </w:p>
        </w:tc>
        <w:tc>
          <w:tcPr>
            <w:tcW w:w="7087" w:type="dxa"/>
            <w:tcBorders>
              <w:top w:val="dotted" w:sz="4" w:space="0" w:color="auto"/>
              <w:bottom w:val="dotted" w:sz="4" w:space="0" w:color="auto"/>
            </w:tcBorders>
            <w:vAlign w:val="center"/>
          </w:tcPr>
          <w:p w:rsidR="00A96A71" w:rsidRPr="002470D6" w:rsidRDefault="00A96A71" w:rsidP="002257BB">
            <w:pPr>
              <w:snapToGrid w:val="0"/>
              <w:spacing w:before="40" w:after="40" w:line="276" w:lineRule="auto"/>
              <w:jc w:val="both"/>
              <w:rPr>
                <w:rFonts w:ascii="Arial" w:hAnsi="Arial" w:cs="Arial"/>
                <w:lang w:val="es-MX"/>
              </w:rPr>
            </w:pPr>
            <w:r w:rsidRPr="002470D6">
              <w:rPr>
                <w:rFonts w:ascii="Arial" w:hAnsi="Arial" w:cs="Arial"/>
                <w:lang w:val="es-MX"/>
              </w:rPr>
              <w:t>La que de acuerdo a sus necesidades solicite o requier</w:t>
            </w:r>
            <w:r>
              <w:rPr>
                <w:rFonts w:ascii="Arial" w:hAnsi="Arial" w:cs="Arial"/>
                <w:lang w:val="es-MX"/>
              </w:rPr>
              <w:t>a la contratación del servicio.</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ÁREA TÉCNICA</w:t>
            </w:r>
          </w:p>
        </w:tc>
        <w:tc>
          <w:tcPr>
            <w:tcW w:w="7087" w:type="dxa"/>
            <w:tcBorders>
              <w:top w:val="dotted" w:sz="4" w:space="0" w:color="auto"/>
              <w:bottom w:val="dotted" w:sz="4" w:space="0" w:color="auto"/>
            </w:tcBorders>
            <w:vAlign w:val="center"/>
          </w:tcPr>
          <w:p w:rsidR="00A96A71" w:rsidRPr="002470D6" w:rsidRDefault="00A96A71" w:rsidP="00CA4E32">
            <w:pPr>
              <w:widowControl w:val="0"/>
              <w:spacing w:before="40" w:after="40" w:line="276" w:lineRule="auto"/>
              <w:jc w:val="both"/>
              <w:rPr>
                <w:rFonts w:ascii="Arial" w:hAnsi="Arial" w:cs="Arial"/>
                <w:lang w:eastAsia="es-ES"/>
              </w:rPr>
            </w:pPr>
            <w:r w:rsidRPr="002470D6">
              <w:rPr>
                <w:rFonts w:ascii="Arial" w:hAnsi="Arial" w:cs="Arial"/>
                <w:lang w:eastAsia="es-ES"/>
              </w:rPr>
              <w:t xml:space="preserve">La que establezca especificaciones y normas de carácter </w:t>
            </w:r>
            <w:r>
              <w:rPr>
                <w:rFonts w:ascii="Arial" w:hAnsi="Arial" w:cs="Arial"/>
                <w:lang w:eastAsia="es-ES"/>
              </w:rPr>
              <w:t xml:space="preserve">técnico </w:t>
            </w:r>
            <w:r w:rsidRPr="002470D6">
              <w:rPr>
                <w:rFonts w:ascii="Arial" w:hAnsi="Arial" w:cs="Arial"/>
                <w:lang w:eastAsia="es-ES"/>
              </w:rPr>
              <w:t>del servicio requerido.</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992455">
            <w:pPr>
              <w:snapToGrid w:val="0"/>
              <w:spacing w:before="40" w:after="40" w:line="276" w:lineRule="auto"/>
              <w:jc w:val="right"/>
              <w:rPr>
                <w:rFonts w:ascii="Arial" w:hAnsi="Arial" w:cs="Arial"/>
                <w:b/>
                <w:lang w:val="es-MX"/>
              </w:rPr>
            </w:pPr>
            <w:r>
              <w:rPr>
                <w:rFonts w:ascii="Arial" w:hAnsi="Arial" w:cs="Arial"/>
                <w:b/>
                <w:lang w:val="es-MX"/>
              </w:rPr>
              <w:t>COMISIÓN</w:t>
            </w:r>
          </w:p>
        </w:tc>
        <w:tc>
          <w:tcPr>
            <w:tcW w:w="7087" w:type="dxa"/>
            <w:tcBorders>
              <w:top w:val="dotted" w:sz="4" w:space="0" w:color="auto"/>
              <w:bottom w:val="dotted" w:sz="4" w:space="0" w:color="auto"/>
            </w:tcBorders>
            <w:vAlign w:val="center"/>
          </w:tcPr>
          <w:p w:rsidR="00A96A71" w:rsidRPr="002470D6" w:rsidRDefault="00A96A71" w:rsidP="00992455">
            <w:pPr>
              <w:snapToGrid w:val="0"/>
              <w:spacing w:before="40" w:after="40" w:line="276" w:lineRule="auto"/>
              <w:rPr>
                <w:rFonts w:ascii="Arial" w:hAnsi="Arial" w:cs="Arial"/>
                <w:lang w:val="es-MX"/>
              </w:rPr>
            </w:pPr>
            <w:r w:rsidRPr="002470D6">
              <w:rPr>
                <w:rFonts w:ascii="Arial" w:hAnsi="Arial" w:cs="Arial"/>
                <w:lang w:val="es-MX"/>
              </w:rPr>
              <w:t>Comisión de Adquisiciones y Enajenaciones de ‘Servicios de Salud Jalisco’.</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CONTRATO</w:t>
            </w:r>
          </w:p>
        </w:tc>
        <w:tc>
          <w:tcPr>
            <w:tcW w:w="7087" w:type="dxa"/>
            <w:tcBorders>
              <w:top w:val="dotted" w:sz="4" w:space="0" w:color="auto"/>
              <w:bottom w:val="dotted" w:sz="4" w:space="0" w:color="auto"/>
            </w:tcBorders>
          </w:tcPr>
          <w:p w:rsidR="00A96A71" w:rsidRPr="002470D6" w:rsidRDefault="00A96A71" w:rsidP="00234209">
            <w:pPr>
              <w:widowControl w:val="0"/>
              <w:spacing w:before="40" w:after="40" w:line="276" w:lineRule="auto"/>
              <w:jc w:val="both"/>
              <w:rPr>
                <w:rFonts w:ascii="Arial" w:hAnsi="Arial" w:cs="Arial"/>
                <w:lang w:eastAsia="es-ES"/>
              </w:rPr>
            </w:pPr>
            <w:r w:rsidRPr="002470D6">
              <w:rPr>
                <w:rFonts w:ascii="Arial" w:hAnsi="Arial" w:cs="Arial"/>
                <w:lang w:eastAsia="es-ES"/>
              </w:rPr>
              <w:t xml:space="preserve">Acuerdo de voluntades que crean derechos y obligaciones entre </w:t>
            </w:r>
            <w:r>
              <w:rPr>
                <w:rFonts w:ascii="Arial" w:hAnsi="Arial" w:cs="Arial"/>
                <w:lang w:eastAsia="es-ES"/>
              </w:rPr>
              <w:t>‘Servicios de Salud Jalisco’ y el proveedor derivado</w:t>
            </w:r>
            <w:r w:rsidRPr="002470D6">
              <w:rPr>
                <w:rFonts w:ascii="Arial" w:hAnsi="Arial" w:cs="Arial"/>
                <w:lang w:eastAsia="es-ES"/>
              </w:rPr>
              <w:t xml:space="preserve"> de la presente licitación.</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CONVOCANTE</w:t>
            </w:r>
          </w:p>
        </w:tc>
        <w:tc>
          <w:tcPr>
            <w:tcW w:w="7087" w:type="dxa"/>
            <w:tcBorders>
              <w:top w:val="dotted" w:sz="4" w:space="0" w:color="auto"/>
              <w:bottom w:val="dotted" w:sz="4" w:space="0" w:color="auto"/>
            </w:tcBorders>
          </w:tcPr>
          <w:p w:rsidR="00A96A71" w:rsidRPr="002470D6" w:rsidRDefault="00A96A71" w:rsidP="00CA4E32">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 a través de</w:t>
            </w:r>
            <w:r>
              <w:rPr>
                <w:rFonts w:ascii="Arial" w:hAnsi="Arial" w:cs="Arial"/>
                <w:lang w:eastAsia="es-ES"/>
              </w:rPr>
              <w:t xml:space="preserve"> </w:t>
            </w:r>
            <w:r w:rsidRPr="002470D6">
              <w:rPr>
                <w:rFonts w:ascii="Arial" w:hAnsi="Arial" w:cs="Arial"/>
                <w:lang w:eastAsia="es-ES"/>
              </w:rPr>
              <w:t>la</w:t>
            </w:r>
            <w:r>
              <w:rPr>
                <w:rFonts w:ascii="Arial" w:hAnsi="Arial" w:cs="Arial"/>
                <w:lang w:eastAsia="es-ES"/>
              </w:rPr>
              <w:t xml:space="preserve"> </w:t>
            </w:r>
            <w:r w:rsidRPr="002470D6">
              <w:rPr>
                <w:rFonts w:ascii="Arial" w:hAnsi="Arial" w:cs="Arial"/>
                <w:lang w:eastAsia="es-ES"/>
              </w:rPr>
              <w:t xml:space="preserve">Comisión de Adquisiciones y Enajenaciones de </w:t>
            </w:r>
            <w:r>
              <w:rPr>
                <w:rFonts w:ascii="Arial" w:hAnsi="Arial" w:cs="Arial"/>
                <w:lang w:eastAsia="es-ES"/>
              </w:rPr>
              <w:t>‘</w:t>
            </w:r>
            <w:r w:rsidRPr="002470D6">
              <w:rPr>
                <w:rFonts w:ascii="Arial" w:hAnsi="Arial" w:cs="Arial"/>
                <w:lang w:eastAsia="es-ES"/>
              </w:rPr>
              <w:t>Servicios de Salud Jalisco</w:t>
            </w:r>
            <w:r>
              <w:rPr>
                <w:rFonts w:ascii="Arial" w:hAnsi="Arial" w:cs="Arial"/>
                <w:lang w:eastAsia="es-ES"/>
              </w:rPr>
              <w:t>’</w:t>
            </w:r>
            <w:r w:rsidRPr="002470D6">
              <w:rPr>
                <w:rFonts w:ascii="Arial" w:hAnsi="Arial" w:cs="Arial"/>
                <w:lang w:eastAsia="es-ES"/>
              </w:rPr>
              <w:t>.</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DOMICILIO</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Dr. Baeza Alzaga No. 107, Col. Centro, C.P: 44100, Guadalajara, Jalisco.</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LEY</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Ley de Adquisiciones y Enajenaciones del Gobierno del Estado de Jalisco.</w:t>
            </w:r>
          </w:p>
        </w:tc>
      </w:tr>
      <w:tr w:rsidR="00A96A71" w:rsidRPr="002470D6" w:rsidTr="000F7C38">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color w:val="000000"/>
                <w:lang w:val="es-MX"/>
              </w:rPr>
            </w:pPr>
            <w:r>
              <w:rPr>
                <w:rFonts w:ascii="Arial" w:hAnsi="Arial" w:cs="Arial"/>
                <w:b/>
              </w:rPr>
              <w:t>LUGAR DE LA PRESTACIÓN DEL SERVICIO</w:t>
            </w:r>
          </w:p>
        </w:tc>
        <w:tc>
          <w:tcPr>
            <w:tcW w:w="7087" w:type="dxa"/>
            <w:tcBorders>
              <w:top w:val="dotted" w:sz="4" w:space="0" w:color="auto"/>
              <w:bottom w:val="dotted" w:sz="4" w:space="0" w:color="auto"/>
            </w:tcBorders>
            <w:vAlign w:val="center"/>
          </w:tcPr>
          <w:p w:rsidR="00A96A71" w:rsidRPr="002470D6" w:rsidRDefault="00A96A71" w:rsidP="007A270E">
            <w:pPr>
              <w:snapToGrid w:val="0"/>
              <w:spacing w:before="40" w:after="40" w:line="276" w:lineRule="auto"/>
              <w:rPr>
                <w:rFonts w:ascii="Arial" w:hAnsi="Arial" w:cs="Arial"/>
                <w:color w:val="000000"/>
                <w:lang w:val="es-MX"/>
              </w:rPr>
            </w:pPr>
            <w:r>
              <w:rPr>
                <w:rFonts w:ascii="Arial" w:hAnsi="Arial" w:cs="Arial"/>
                <w:lang w:eastAsia="es-ES"/>
              </w:rPr>
              <w:t>E</w:t>
            </w:r>
            <w:r w:rsidRPr="002470D6">
              <w:rPr>
                <w:rFonts w:ascii="Arial" w:hAnsi="Arial" w:cs="Arial"/>
                <w:lang w:eastAsia="es-ES"/>
              </w:rPr>
              <w:t xml:space="preserve">n las unidades de prestación de servicios médicos de ‘Servicios de Salud Jalisco’ </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lastRenderedPageBreak/>
              <w:t>ORGANISMO</w:t>
            </w:r>
          </w:p>
        </w:tc>
        <w:tc>
          <w:tcPr>
            <w:tcW w:w="7087" w:type="dxa"/>
            <w:tcBorders>
              <w:top w:val="dotted" w:sz="4" w:space="0" w:color="auto"/>
              <w:bottom w:val="dotted" w:sz="4" w:space="0" w:color="auto"/>
            </w:tcBorders>
          </w:tcPr>
          <w:p w:rsidR="00A96A71" w:rsidRPr="002470D6" w:rsidRDefault="00A96A71" w:rsidP="0056286E">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w:t>
            </w:r>
          </w:p>
        </w:tc>
      </w:tr>
      <w:tr w:rsidR="00A96A71" w:rsidRPr="002470D6" w:rsidTr="00C14F35">
        <w:trPr>
          <w:trHeight w:val="783"/>
        </w:trPr>
        <w:tc>
          <w:tcPr>
            <w:tcW w:w="1985" w:type="dxa"/>
            <w:tcBorders>
              <w:top w:val="dotted" w:sz="4" w:space="0" w:color="auto"/>
              <w:bottom w:val="dotted" w:sz="4" w:space="0" w:color="auto"/>
            </w:tcBorders>
            <w:vAlign w:val="center"/>
          </w:tcPr>
          <w:p w:rsidR="00A96A71" w:rsidRPr="002470D6" w:rsidRDefault="009D15C7" w:rsidP="005444D2">
            <w:pPr>
              <w:snapToGrid w:val="0"/>
              <w:spacing w:before="40" w:after="40" w:line="276" w:lineRule="auto"/>
              <w:jc w:val="right"/>
              <w:rPr>
                <w:rFonts w:ascii="Arial" w:hAnsi="Arial" w:cs="Arial"/>
                <w:b/>
                <w:lang w:val="es-MX"/>
              </w:rPr>
            </w:pPr>
            <w:r>
              <w:rPr>
                <w:rFonts w:ascii="Arial" w:hAnsi="Arial" w:cs="Arial"/>
                <w:b/>
                <w:lang w:val="es-MX"/>
              </w:rPr>
              <w:t>PARTICIPANTE</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Persona Física o Jurídica/Moral (Razón Social) interesada en proporcionar el servicio objeto del presente proceso licitatorio.</w:t>
            </w:r>
          </w:p>
        </w:tc>
      </w:tr>
      <w:tr w:rsidR="00A96A71" w:rsidRPr="002470D6" w:rsidTr="00C14F35">
        <w:trPr>
          <w:trHeight w:val="694"/>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POLÍTICAS</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Políticas y Lineamientos para la Contratación de Adquisiciones, Servicios y Enajenaciones de ‘Servicios de Salud Jalisco’.</w:t>
            </w:r>
          </w:p>
        </w:tc>
      </w:tr>
      <w:tr w:rsidR="00A96A71" w:rsidRPr="002470D6" w:rsidTr="00C14F35">
        <w:trPr>
          <w:trHeight w:val="691"/>
        </w:trPr>
        <w:tc>
          <w:tcPr>
            <w:tcW w:w="1985" w:type="dxa"/>
            <w:tcBorders>
              <w:top w:val="dotted" w:sz="4" w:space="0" w:color="auto"/>
              <w:bottom w:val="dotted" w:sz="4" w:space="0" w:color="auto"/>
            </w:tcBorders>
            <w:vAlign w:val="center"/>
          </w:tcPr>
          <w:p w:rsidR="00A96A71" w:rsidRPr="002470D6" w:rsidRDefault="00853DA2" w:rsidP="000F7C38">
            <w:pPr>
              <w:snapToGrid w:val="0"/>
              <w:spacing w:before="40" w:after="40" w:line="276" w:lineRule="auto"/>
              <w:jc w:val="right"/>
              <w:rPr>
                <w:rFonts w:ascii="Arial" w:hAnsi="Arial" w:cs="Arial"/>
                <w:b/>
                <w:lang w:val="es-MX"/>
              </w:rPr>
            </w:pPr>
            <w:r>
              <w:rPr>
                <w:rFonts w:ascii="Arial" w:hAnsi="Arial" w:cs="Arial"/>
                <w:b/>
                <w:lang w:val="es-MX"/>
              </w:rPr>
              <w:t>PROCESO</w:t>
            </w:r>
          </w:p>
        </w:tc>
        <w:tc>
          <w:tcPr>
            <w:tcW w:w="7087" w:type="dxa"/>
            <w:tcBorders>
              <w:top w:val="dotted" w:sz="4" w:space="0" w:color="auto"/>
              <w:bottom w:val="dotted" w:sz="4" w:space="0" w:color="auto"/>
            </w:tcBorders>
            <w:vAlign w:val="center"/>
          </w:tcPr>
          <w:p w:rsidR="00A96A71" w:rsidRPr="002470D6" w:rsidRDefault="00C71E17" w:rsidP="008F2B1A">
            <w:pPr>
              <w:snapToGrid w:val="0"/>
              <w:spacing w:before="40" w:after="40" w:line="276" w:lineRule="auto"/>
              <w:jc w:val="both"/>
              <w:rPr>
                <w:rFonts w:ascii="Arial" w:hAnsi="Arial" w:cs="Arial"/>
                <w:b/>
                <w:lang w:val="es-MX"/>
              </w:rPr>
            </w:pPr>
            <w:sdt>
              <w:sdtPr>
                <w:rPr>
                  <w:rFonts w:ascii="Arial" w:hAnsi="Arial" w:cs="Arial"/>
                  <w:lang w:val="es-MX" w:eastAsia="es-ES"/>
                </w:rPr>
                <w:alias w:val="Categoría"/>
                <w:tag w:val=""/>
                <w:id w:val="1153487451"/>
                <w:dataBinding w:prefixMappings="xmlns:ns0='http://purl.org/dc/elements/1.1/' xmlns:ns1='http://schemas.openxmlformats.org/package/2006/metadata/core-properties' " w:xpath="/ns1:coreProperties[1]/ns1:category[1]" w:storeItemID="{6C3C8BC8-F283-45AE-878A-BAB7291924A1}"/>
                <w:text/>
              </w:sdtPr>
              <w:sdtContent>
                <w:r w:rsidR="005444D2" w:rsidRPr="008F2B1A">
                  <w:rPr>
                    <w:rFonts w:ascii="Arial" w:hAnsi="Arial" w:cs="Arial"/>
                    <w:lang w:val="es-MX" w:eastAsia="es-ES"/>
                  </w:rPr>
                  <w:t>Licitación Pública Local</w:t>
                </w:r>
              </w:sdtContent>
            </w:sdt>
            <w:r w:rsidR="005444D2" w:rsidRPr="008F2B1A">
              <w:rPr>
                <w:rFonts w:ascii="Arial" w:hAnsi="Arial" w:cs="Arial"/>
                <w:b/>
                <w:lang w:val="es-MX"/>
              </w:rPr>
              <w:t xml:space="preserve"> </w:t>
            </w:r>
            <w:sdt>
              <w:sdtPr>
                <w:rPr>
                  <w:rFonts w:ascii="Arial" w:hAnsi="Arial" w:cs="Arial"/>
                  <w:b/>
                  <w:lang w:val="es-MX"/>
                </w:rPr>
                <w:alias w:val="Asunto"/>
                <w:tag w:val=""/>
                <w:id w:val="18590123"/>
                <w:dataBinding w:prefixMappings="xmlns:ns0='http://purl.org/dc/elements/1.1/' xmlns:ns1='http://schemas.openxmlformats.org/package/2006/metadata/core-properties' " w:xpath="/ns1:coreProperties[1]/ns0:subject[1]" w:storeItemID="{6C3C8BC8-F283-45AE-878A-BAB7291924A1}"/>
                <w:text/>
              </w:sdtPr>
              <w:sdtContent>
                <w:r w:rsidR="003D7C38" w:rsidRPr="008F2B1A">
                  <w:rPr>
                    <w:rFonts w:ascii="Arial" w:hAnsi="Arial" w:cs="Arial"/>
                    <w:b/>
                    <w:lang w:val="es-MX"/>
                  </w:rPr>
                  <w:t>LPL 43068001-007-16</w:t>
                </w:r>
              </w:sdtContent>
            </w:sdt>
            <w:r w:rsidR="00A96A71" w:rsidRPr="008F2B1A">
              <w:rPr>
                <w:rFonts w:ascii="Arial" w:hAnsi="Arial" w:cs="Arial"/>
                <w:lang w:val="es-MX"/>
              </w:rPr>
              <w:t xml:space="preserve"> para la adquisición del </w:t>
            </w:r>
            <w:sdt>
              <w:sdtPr>
                <w:rPr>
                  <w:rFonts w:ascii="Arial" w:hAnsi="Arial" w:cs="Arial"/>
                  <w:lang w:val="es-MX"/>
                </w:rPr>
                <w:alias w:val="Título"/>
                <w:tag w:val=""/>
                <w:id w:val="1826618815"/>
                <w:dataBinding w:prefixMappings="xmlns:ns0='http://purl.org/dc/elements/1.1/' xmlns:ns1='http://schemas.openxmlformats.org/package/2006/metadata/core-properties' " w:xpath="/ns1:coreProperties[1]/ns0:title[1]" w:storeItemID="{6C3C8BC8-F283-45AE-878A-BAB7291924A1}"/>
                <w:text/>
              </w:sdtPr>
              <w:sdtContent>
                <w:r w:rsidR="008F2B1A">
                  <w:rPr>
                    <w:rFonts w:ascii="Arial" w:hAnsi="Arial" w:cs="Arial"/>
                    <w:lang w:val="es-MX"/>
                  </w:rPr>
                  <w:t>“Servicio de Seguridad Privada con Equipo de Radiocomunicación, para Diferentes Unidades de ‘Servicios de Salud Jalisco’ ”</w:t>
                </w:r>
              </w:sdtContent>
            </w:sdt>
            <w:r w:rsidR="00A96A71" w:rsidRPr="008F2B1A">
              <w:rPr>
                <w:rFonts w:ascii="Arial" w:hAnsi="Arial" w:cs="Arial"/>
                <w:lang w:val="es-MX"/>
              </w:rPr>
              <w:t>”.</w:t>
            </w:r>
          </w:p>
        </w:tc>
      </w:tr>
      <w:tr w:rsidR="00A96A71" w:rsidRPr="002470D6" w:rsidTr="00C14F35">
        <w:trPr>
          <w:trHeight w:val="701"/>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PROPOSICIÓN</w:t>
            </w:r>
          </w:p>
        </w:tc>
        <w:tc>
          <w:tcPr>
            <w:tcW w:w="7087" w:type="dxa"/>
            <w:tcBorders>
              <w:top w:val="dotted" w:sz="4" w:space="0" w:color="auto"/>
              <w:bottom w:val="dotted" w:sz="4" w:space="0" w:color="auto"/>
            </w:tcBorders>
          </w:tcPr>
          <w:p w:rsidR="00A96A71" w:rsidRPr="002470D6" w:rsidRDefault="00A96A71" w:rsidP="0022465F">
            <w:pPr>
              <w:widowControl w:val="0"/>
              <w:spacing w:before="40" w:after="40" w:line="276" w:lineRule="auto"/>
              <w:jc w:val="both"/>
              <w:rPr>
                <w:rFonts w:ascii="Arial" w:hAnsi="Arial" w:cs="Arial"/>
                <w:lang w:eastAsia="es-ES"/>
              </w:rPr>
            </w:pPr>
            <w:r w:rsidRPr="002470D6">
              <w:rPr>
                <w:rFonts w:ascii="Arial" w:hAnsi="Arial" w:cs="Arial"/>
                <w:lang w:eastAsia="es-ES"/>
              </w:rPr>
              <w:t xml:space="preserve">Documentación que contiene la propuesta técnica y la propuesta económica de los </w:t>
            </w:r>
            <w:r w:rsidRPr="002470D6">
              <w:rPr>
                <w:rFonts w:ascii="Arial" w:hAnsi="Arial" w:cs="Arial"/>
                <w:b/>
                <w:lang w:eastAsia="es-ES"/>
              </w:rPr>
              <w:t>LICITANTES</w:t>
            </w:r>
            <w:r w:rsidRPr="002470D6">
              <w:rPr>
                <w:rFonts w:ascii="Arial" w:hAnsi="Arial" w:cs="Arial"/>
                <w:lang w:eastAsia="es-ES"/>
              </w:rPr>
              <w:t>, así como aquella distinta a éstas.</w:t>
            </w:r>
          </w:p>
        </w:tc>
      </w:tr>
      <w:tr w:rsidR="00A96A71" w:rsidRPr="002470D6" w:rsidTr="00C14F35">
        <w:trPr>
          <w:trHeight w:val="6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PROVEEDOR</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eastAsia="es-ES"/>
              </w:rPr>
              <w:t>La persona física o moral con quien el Organismo celebre el contrato/pedido derivado de la presente licitación.</w:t>
            </w:r>
          </w:p>
        </w:tc>
      </w:tr>
      <w:tr w:rsidR="00A96A71" w:rsidRPr="002470D6" w:rsidTr="00C14F35">
        <w:trPr>
          <w:trHeight w:val="706"/>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REGLAMENTO</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Reglamento de la Ley de Adquisiciones y Enajenaciones del Gobierno del Estado.</w:t>
            </w:r>
          </w:p>
        </w:tc>
      </w:tr>
      <w:tr w:rsidR="00A96A71" w:rsidRPr="002470D6" w:rsidTr="00C14F35">
        <w:trPr>
          <w:trHeight w:val="689"/>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SERVICIO</w:t>
            </w:r>
          </w:p>
        </w:tc>
        <w:tc>
          <w:tcPr>
            <w:tcW w:w="7087" w:type="dxa"/>
            <w:tcBorders>
              <w:top w:val="dotted" w:sz="4" w:space="0" w:color="auto"/>
              <w:bottom w:val="dotted" w:sz="4" w:space="0" w:color="auto"/>
            </w:tcBorders>
          </w:tcPr>
          <w:p w:rsidR="00A96A71" w:rsidRPr="002470D6" w:rsidRDefault="00A96A71" w:rsidP="001E408D">
            <w:pPr>
              <w:widowControl w:val="0"/>
              <w:spacing w:before="40" w:after="40" w:line="276" w:lineRule="auto"/>
              <w:jc w:val="both"/>
              <w:rPr>
                <w:rFonts w:ascii="Arial" w:hAnsi="Arial" w:cs="Arial"/>
                <w:lang w:eastAsia="es-ES"/>
              </w:rPr>
            </w:pPr>
            <w:r w:rsidRPr="002470D6">
              <w:rPr>
                <w:rFonts w:ascii="Arial" w:hAnsi="Arial" w:cs="Arial"/>
                <w:lang w:eastAsia="es-ES"/>
              </w:rPr>
              <w:t xml:space="preserve">Los que se solicitan con motivo de la presente licitación y se especifican en el </w:t>
            </w:r>
            <w:r w:rsidRPr="00891019">
              <w:rPr>
                <w:rFonts w:ascii="Arial" w:hAnsi="Arial" w:cs="Arial"/>
                <w:b/>
                <w:lang w:eastAsia="es-ES"/>
              </w:rPr>
              <w:t>ANEXO 1</w:t>
            </w:r>
            <w:r w:rsidRPr="00891019">
              <w:rPr>
                <w:rFonts w:ascii="Arial" w:hAnsi="Arial" w:cs="Arial"/>
                <w:lang w:eastAsia="es-ES"/>
              </w:rPr>
              <w:t>.</w:t>
            </w:r>
          </w:p>
        </w:tc>
      </w:tr>
      <w:tr w:rsidR="00A96A71" w:rsidRPr="002470D6" w:rsidTr="00C14F35">
        <w:trPr>
          <w:trHeight w:val="699"/>
        </w:trPr>
        <w:tc>
          <w:tcPr>
            <w:tcW w:w="1985" w:type="dxa"/>
            <w:tcBorders>
              <w:top w:val="dotted" w:sz="4" w:space="0" w:color="auto"/>
              <w:bottom w:val="dotted" w:sz="4" w:space="0" w:color="auto"/>
            </w:tcBorders>
          </w:tcPr>
          <w:p w:rsidR="00A96A71" w:rsidRPr="002470D6" w:rsidRDefault="00A96A71" w:rsidP="00CA4E32">
            <w:pPr>
              <w:snapToGrid w:val="0"/>
              <w:spacing w:before="40" w:after="40" w:line="276" w:lineRule="auto"/>
              <w:jc w:val="right"/>
              <w:rPr>
                <w:rFonts w:ascii="Arial" w:hAnsi="Arial" w:cs="Arial"/>
                <w:b/>
                <w:lang w:val="es-MX"/>
              </w:rPr>
            </w:pPr>
            <w:r w:rsidRPr="002470D6">
              <w:rPr>
                <w:rFonts w:ascii="Arial" w:hAnsi="Arial" w:cs="Arial"/>
                <w:b/>
                <w:lang w:val="es-MX"/>
              </w:rPr>
              <w:t>“Unidad(es) Médica(s)”</w:t>
            </w:r>
          </w:p>
        </w:tc>
        <w:tc>
          <w:tcPr>
            <w:tcW w:w="7087" w:type="dxa"/>
            <w:tcBorders>
              <w:top w:val="dotted" w:sz="4" w:space="0" w:color="auto"/>
              <w:bottom w:val="dotted" w:sz="4" w:space="0" w:color="auto"/>
            </w:tcBorders>
          </w:tcPr>
          <w:p w:rsidR="00A96A71" w:rsidRPr="002470D6" w:rsidRDefault="00A96A71" w:rsidP="006058ED">
            <w:pPr>
              <w:widowControl w:val="0"/>
              <w:spacing w:before="40" w:after="40" w:line="276" w:lineRule="auto"/>
              <w:jc w:val="both"/>
              <w:rPr>
                <w:rFonts w:ascii="Arial" w:hAnsi="Arial" w:cs="Arial"/>
                <w:lang w:eastAsia="es-ES"/>
              </w:rPr>
            </w:pPr>
            <w:r w:rsidRPr="002470D6">
              <w:rPr>
                <w:rFonts w:ascii="Arial" w:hAnsi="Arial" w:cs="Arial"/>
                <w:lang w:eastAsia="es-ES"/>
              </w:rPr>
              <w:t xml:space="preserve">Unidades de prestación de servicios médicos de ‘Servicios de Salud </w:t>
            </w:r>
            <w:r w:rsidR="009332E3">
              <w:rPr>
                <w:rFonts w:ascii="Arial" w:hAnsi="Arial" w:cs="Arial"/>
                <w:lang w:eastAsia="es-ES"/>
              </w:rPr>
              <w:t>Jalisco’</w:t>
            </w:r>
          </w:p>
        </w:tc>
      </w:tr>
      <w:tr w:rsidR="00A96A71" w:rsidRPr="002470D6" w:rsidTr="00C14F35">
        <w:trPr>
          <w:trHeight w:val="907"/>
        </w:trPr>
        <w:tc>
          <w:tcPr>
            <w:tcW w:w="1985" w:type="dxa"/>
            <w:tcBorders>
              <w:top w:val="dotted" w:sz="4" w:space="0" w:color="auto"/>
              <w:bottom w:val="dotted" w:sz="4" w:space="0" w:color="auto"/>
            </w:tcBorders>
            <w:vAlign w:val="center"/>
          </w:tcPr>
          <w:p w:rsidR="00A96A71" w:rsidRPr="002470D6" w:rsidRDefault="00A96A71" w:rsidP="00A96A71">
            <w:pPr>
              <w:snapToGrid w:val="0"/>
              <w:spacing w:before="40" w:after="40" w:line="276" w:lineRule="auto"/>
              <w:jc w:val="right"/>
              <w:rPr>
                <w:rFonts w:ascii="Arial" w:hAnsi="Arial" w:cs="Arial"/>
                <w:b/>
              </w:rPr>
            </w:pPr>
            <w:r>
              <w:rPr>
                <w:rFonts w:ascii="Arial" w:hAnsi="Arial" w:cs="Arial"/>
                <w:b/>
              </w:rPr>
              <w:t>VENTANILLA DE PROVEEDORES</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 xml:space="preserve">Área encargada de recibir los documentos de “Proveedores o, “Participantes en las licitaciones, concursos o invitaciones, adscrita a la Dirección General de Administración de ‘Servicios de Salud Jalisco’, ubicada en </w:t>
            </w:r>
            <w:r w:rsidR="009D15C7">
              <w:rPr>
                <w:rFonts w:ascii="Arial" w:hAnsi="Arial" w:cs="Arial"/>
                <w:b/>
                <w:lang w:val="es-MX"/>
              </w:rPr>
              <w:t>DOMICILIO</w:t>
            </w:r>
            <w:r w:rsidRPr="002470D6">
              <w:rPr>
                <w:rFonts w:ascii="Arial" w:hAnsi="Arial" w:cs="Arial"/>
                <w:b/>
                <w:lang w:val="es-MX"/>
              </w:rPr>
              <w:t>.</w:t>
            </w:r>
          </w:p>
        </w:tc>
      </w:tr>
    </w:tbl>
    <w:p w:rsidR="00992455" w:rsidRPr="002470D6" w:rsidRDefault="00992455">
      <w:pPr>
        <w:suppressAutoHyphens w:val="0"/>
        <w:rPr>
          <w:rFonts w:ascii="Arial" w:hAnsi="Arial" w:cs="Arial"/>
          <w:sz w:val="16"/>
          <w:lang w:val="es-MX"/>
        </w:rPr>
      </w:pPr>
    </w:p>
    <w:p w:rsidR="00627499" w:rsidRPr="002470D6" w:rsidRDefault="00CC2B9D" w:rsidP="00420F95">
      <w:pPr>
        <w:pStyle w:val="Ttulo1"/>
        <w:rPr>
          <w:sz w:val="24"/>
          <w:lang w:val="es-ES_tradnl"/>
        </w:rPr>
      </w:pPr>
      <w:bookmarkStart w:id="4" w:name="_Toc433120021"/>
      <w:r w:rsidRPr="002470D6">
        <w:rPr>
          <w:sz w:val="24"/>
          <w:lang w:val="es-ES_tradnl"/>
        </w:rPr>
        <w:t>Relación de Anexos</w:t>
      </w:r>
      <w:bookmarkEnd w:id="4"/>
    </w:p>
    <w:tbl>
      <w:tblPr>
        <w:tblW w:w="9072" w:type="dxa"/>
        <w:tblInd w:w="70" w:type="dxa"/>
        <w:tblLayout w:type="fixed"/>
        <w:tblCellMar>
          <w:left w:w="70" w:type="dxa"/>
          <w:right w:w="70" w:type="dxa"/>
        </w:tblCellMar>
        <w:tblLook w:val="0000" w:firstRow="0" w:lastRow="0" w:firstColumn="0" w:lastColumn="0" w:noHBand="0" w:noVBand="0"/>
      </w:tblPr>
      <w:tblGrid>
        <w:gridCol w:w="1785"/>
        <w:gridCol w:w="7287"/>
      </w:tblGrid>
      <w:tr w:rsidR="006903EB" w:rsidRPr="00072801" w:rsidTr="00EC7FD9">
        <w:trPr>
          <w:trHeight w:val="360"/>
          <w:tblHeader/>
        </w:trPr>
        <w:tc>
          <w:tcPr>
            <w:tcW w:w="1785" w:type="dxa"/>
            <w:tcBorders>
              <w:top w:val="single" w:sz="4" w:space="0" w:color="auto"/>
              <w:left w:val="single" w:sz="4" w:space="0" w:color="auto"/>
              <w:bottom w:val="single" w:sz="4" w:space="0" w:color="auto"/>
              <w:right w:val="single" w:sz="4" w:space="0" w:color="auto"/>
            </w:tcBorders>
            <w:shd w:val="clear" w:color="auto" w:fill="A50021"/>
            <w:vAlign w:val="center"/>
          </w:tcPr>
          <w:p w:rsidR="006903EB" w:rsidRPr="00072801" w:rsidRDefault="006903EB" w:rsidP="004A65D0">
            <w:pPr>
              <w:snapToGrid w:val="0"/>
              <w:jc w:val="center"/>
              <w:rPr>
                <w:rFonts w:ascii="Arial" w:hAnsi="Arial" w:cs="Arial"/>
                <w:b/>
                <w:color w:val="FFFFFF" w:themeColor="background1"/>
              </w:rPr>
            </w:pPr>
            <w:r w:rsidRPr="00072801">
              <w:rPr>
                <w:rFonts w:ascii="Arial" w:hAnsi="Arial" w:cs="Arial"/>
                <w:b/>
                <w:color w:val="FFFFFF" w:themeColor="background1"/>
              </w:rPr>
              <w:t>ANEXOS</w:t>
            </w:r>
          </w:p>
        </w:tc>
        <w:tc>
          <w:tcPr>
            <w:tcW w:w="7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3EB" w:rsidRPr="00072801" w:rsidRDefault="00C16C5A" w:rsidP="004A65D0">
            <w:pPr>
              <w:snapToGrid w:val="0"/>
              <w:jc w:val="center"/>
              <w:rPr>
                <w:rFonts w:ascii="Arial" w:hAnsi="Arial" w:cs="Arial"/>
                <w:lang w:val="es-MX"/>
              </w:rPr>
            </w:pPr>
            <w:r w:rsidRPr="00072801">
              <w:rPr>
                <w:rFonts w:ascii="Arial" w:hAnsi="Arial" w:cs="Arial"/>
                <w:b/>
                <w:lang w:val="es-MX"/>
              </w:rPr>
              <w:t>DEFINICIÓN</w:t>
            </w:r>
          </w:p>
        </w:tc>
      </w:tr>
      <w:tr w:rsidR="00FD36F6" w:rsidRPr="00072801" w:rsidTr="00EC7FD9">
        <w:tc>
          <w:tcPr>
            <w:tcW w:w="1785" w:type="dxa"/>
            <w:tcBorders>
              <w:top w:val="single" w:sz="4" w:space="0" w:color="auto"/>
              <w:bottom w:val="dotted" w:sz="4" w:space="0" w:color="auto"/>
            </w:tcBorders>
          </w:tcPr>
          <w:p w:rsidR="00FD36F6" w:rsidRPr="00891019" w:rsidRDefault="00FD36F6"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p>
        </w:tc>
        <w:tc>
          <w:tcPr>
            <w:tcW w:w="7287" w:type="dxa"/>
            <w:tcBorders>
              <w:top w:val="single"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Especificaciones </w:t>
            </w:r>
            <w:r w:rsidR="00A61443" w:rsidRPr="00072801">
              <w:rPr>
                <w:rFonts w:ascii="Arial" w:hAnsi="Arial" w:cs="Arial"/>
                <w:lang w:val="es-MX"/>
              </w:rPr>
              <w:t>t</w:t>
            </w:r>
            <w:r w:rsidRPr="00072801">
              <w:rPr>
                <w:rFonts w:ascii="Arial" w:hAnsi="Arial" w:cs="Arial"/>
                <w:lang w:val="es-MX"/>
              </w:rPr>
              <w:t xml:space="preserve">écnicas </w:t>
            </w:r>
          </w:p>
        </w:tc>
      </w:tr>
      <w:tr w:rsidR="009540D5" w:rsidRPr="00072801" w:rsidTr="00F30367">
        <w:tc>
          <w:tcPr>
            <w:tcW w:w="1785" w:type="dxa"/>
            <w:tcBorders>
              <w:top w:val="dotted" w:sz="4" w:space="0" w:color="auto"/>
              <w:bottom w:val="dotted" w:sz="4" w:space="0" w:color="auto"/>
            </w:tcBorders>
          </w:tcPr>
          <w:p w:rsidR="009540D5" w:rsidRPr="00891019" w:rsidRDefault="00891019" w:rsidP="00F30367">
            <w:pPr>
              <w:snapToGrid w:val="0"/>
              <w:spacing w:before="40" w:after="40" w:line="360" w:lineRule="auto"/>
              <w:jc w:val="center"/>
              <w:rPr>
                <w:rFonts w:ascii="Arial" w:hAnsi="Arial" w:cs="Arial"/>
                <w:b/>
                <w:lang w:val="es-MX"/>
              </w:rPr>
            </w:pPr>
            <w:r w:rsidRPr="00891019">
              <w:rPr>
                <w:rFonts w:ascii="Arial" w:hAnsi="Arial" w:cs="Arial"/>
                <w:u w:val="single"/>
                <w:lang w:val="es-MX"/>
              </w:rPr>
              <w:t>ANEXO 2</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 las</w:t>
            </w:r>
            <w:r w:rsidR="002F6E78" w:rsidRPr="00072801">
              <w:rPr>
                <w:rFonts w:ascii="Arial" w:hAnsi="Arial" w:cs="Arial"/>
                <w:lang w:val="es-MX"/>
              </w:rPr>
              <w:t xml:space="preserve"> propuesta</w:t>
            </w:r>
            <w:r w:rsidR="00F30367" w:rsidRPr="00072801">
              <w:rPr>
                <w:rFonts w:ascii="Arial" w:hAnsi="Arial" w:cs="Arial"/>
                <w:lang w:val="es-MX"/>
              </w:rPr>
              <w:t>s</w:t>
            </w:r>
          </w:p>
        </w:tc>
      </w:tr>
      <w:tr w:rsidR="009540D5" w:rsidRPr="00072801" w:rsidTr="00F30367">
        <w:tc>
          <w:tcPr>
            <w:tcW w:w="1785" w:type="dxa"/>
            <w:tcBorders>
              <w:top w:val="dotted" w:sz="4" w:space="0" w:color="auto"/>
              <w:bottom w:val="dotted" w:sz="4" w:space="0" w:color="auto"/>
            </w:tcBorders>
          </w:tcPr>
          <w:p w:rsidR="009540D5" w:rsidRPr="00891019" w:rsidRDefault="00891019" w:rsidP="00F30367">
            <w:pPr>
              <w:snapToGrid w:val="0"/>
              <w:spacing w:before="40" w:after="40" w:line="360" w:lineRule="auto"/>
              <w:jc w:val="center"/>
              <w:rPr>
                <w:rFonts w:ascii="Arial" w:hAnsi="Arial" w:cs="Arial"/>
                <w:u w:val="single"/>
                <w:lang w:val="es-MX"/>
              </w:rPr>
            </w:pPr>
            <w:r w:rsidRPr="00891019">
              <w:rPr>
                <w:rFonts w:ascii="Arial" w:hAnsi="Arial" w:cs="Arial"/>
                <w:u w:val="single"/>
                <w:lang w:val="es-MX"/>
              </w:rPr>
              <w:t>ANEXO 3</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w:t>
            </w:r>
            <w:r w:rsidRPr="00072801">
              <w:rPr>
                <w:rFonts w:ascii="Arial" w:hAnsi="Arial" w:cs="Arial"/>
                <w:lang w:val="es-MX"/>
              </w:rPr>
              <w:t xml:space="preserve"> los entregables</w:t>
            </w:r>
          </w:p>
        </w:tc>
      </w:tr>
      <w:tr w:rsidR="00FD36F6" w:rsidRPr="00072801" w:rsidTr="00EC7FD9">
        <w:tc>
          <w:tcPr>
            <w:tcW w:w="1785" w:type="dxa"/>
            <w:tcBorders>
              <w:top w:val="dotted" w:sz="4" w:space="0" w:color="auto"/>
              <w:bottom w:val="dotted" w:sz="4" w:space="0" w:color="auto"/>
            </w:tcBorders>
          </w:tcPr>
          <w:p w:rsidR="00FD36F6" w:rsidRPr="00891019" w:rsidRDefault="00FD36F6" w:rsidP="004F5B12">
            <w:pPr>
              <w:snapToGrid w:val="0"/>
              <w:spacing w:before="40" w:after="40" w:line="360" w:lineRule="auto"/>
              <w:jc w:val="center"/>
              <w:rPr>
                <w:rFonts w:ascii="Arial" w:hAnsi="Arial" w:cs="Arial"/>
                <w:lang w:val="es-MX"/>
              </w:rPr>
            </w:pPr>
            <w:r w:rsidRPr="00891019">
              <w:rPr>
                <w:rFonts w:ascii="Arial" w:hAnsi="Arial" w:cs="Arial"/>
                <w:u w:val="single"/>
                <w:lang w:val="es-MX"/>
              </w:rPr>
              <w:t xml:space="preserve">ANEXO </w:t>
            </w:r>
            <w:r w:rsidR="004F5B12" w:rsidRPr="00891019">
              <w:rPr>
                <w:rFonts w:ascii="Arial" w:hAnsi="Arial" w:cs="Arial"/>
                <w:u w:val="single"/>
                <w:lang w:val="es-MX"/>
              </w:rPr>
              <w:t>4</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9D070F" w:rsidRPr="00072801">
              <w:rPr>
                <w:rFonts w:ascii="Arial" w:hAnsi="Arial" w:cs="Arial"/>
                <w:lang w:val="es-MX"/>
              </w:rPr>
              <w:t xml:space="preserve">de Especificaciones </w:t>
            </w:r>
            <w:r w:rsidR="00A61443" w:rsidRPr="00072801">
              <w:rPr>
                <w:rFonts w:ascii="Arial" w:hAnsi="Arial" w:cs="Arial"/>
                <w:lang w:val="es-MX"/>
              </w:rPr>
              <w:t>t</w:t>
            </w:r>
            <w:r w:rsidRPr="00072801">
              <w:rPr>
                <w:rFonts w:ascii="Arial" w:hAnsi="Arial" w:cs="Arial"/>
                <w:lang w:val="es-MX"/>
              </w:rPr>
              <w:t>écnica</w:t>
            </w:r>
            <w:r w:rsidR="009D070F" w:rsidRPr="00072801">
              <w:rPr>
                <w:rFonts w:ascii="Arial" w:hAnsi="Arial" w:cs="Arial"/>
                <w:lang w:val="es-MX"/>
              </w:rPr>
              <w:t>s</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5</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A61443" w:rsidRPr="00072801">
              <w:rPr>
                <w:rFonts w:ascii="Arial" w:hAnsi="Arial" w:cs="Arial"/>
                <w:lang w:val="es-MX"/>
              </w:rPr>
              <w:t>e</w:t>
            </w:r>
            <w:r w:rsidRPr="00072801">
              <w:rPr>
                <w:rFonts w:ascii="Arial" w:hAnsi="Arial" w:cs="Arial"/>
                <w:lang w:val="es-MX"/>
              </w:rPr>
              <w:t xml:space="preserve">conómica. </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6</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Acreditación.</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7</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Formato para realizar preguntas</w:t>
            </w:r>
            <w:r w:rsidR="003D69C9" w:rsidRPr="00072801">
              <w:rPr>
                <w:rFonts w:ascii="Arial" w:hAnsi="Arial" w:cs="Arial"/>
                <w:lang w:val="es-MX"/>
              </w:rPr>
              <w:t xml:space="preserve"> de Aclaración</w:t>
            </w:r>
            <w:r w:rsidRPr="00072801">
              <w:rPr>
                <w:rFonts w:ascii="Arial" w:hAnsi="Arial" w:cs="Arial"/>
                <w:lang w:val="es-MX"/>
              </w:rPr>
              <w:t>.</w:t>
            </w:r>
          </w:p>
        </w:tc>
      </w:tr>
      <w:tr w:rsidR="00FD36F6" w:rsidRPr="00072801" w:rsidTr="00EC7FD9">
        <w:tc>
          <w:tcPr>
            <w:tcW w:w="1785" w:type="dxa"/>
            <w:tcBorders>
              <w:top w:val="dotted" w:sz="4" w:space="0" w:color="auto"/>
              <w:bottom w:val="dotted" w:sz="4" w:space="0" w:color="auto"/>
            </w:tcBorders>
          </w:tcPr>
          <w:p w:rsidR="00FD36F6" w:rsidRPr="00891019" w:rsidRDefault="00E866E0" w:rsidP="004A65D0">
            <w:pPr>
              <w:snapToGrid w:val="0"/>
              <w:spacing w:before="40" w:after="40" w:line="360" w:lineRule="auto"/>
              <w:jc w:val="center"/>
              <w:rPr>
                <w:rFonts w:ascii="Arial" w:hAnsi="Arial" w:cs="Arial"/>
                <w:b/>
                <w:lang w:val="es-MX"/>
              </w:rPr>
            </w:pPr>
            <w:r w:rsidRPr="00891019">
              <w:rPr>
                <w:rFonts w:ascii="Arial" w:hAnsi="Arial" w:cs="Arial"/>
                <w:u w:val="single"/>
                <w:lang w:val="es-MX"/>
              </w:rPr>
              <w:t>ANEXO 8</w:t>
            </w:r>
          </w:p>
        </w:tc>
        <w:tc>
          <w:tcPr>
            <w:tcW w:w="7287" w:type="dxa"/>
            <w:tcBorders>
              <w:top w:val="dotted" w:sz="4" w:space="0" w:color="auto"/>
              <w:bottom w:val="dotted" w:sz="4" w:space="0" w:color="auto"/>
            </w:tcBorders>
          </w:tcPr>
          <w:p w:rsidR="00FD36F6" w:rsidRPr="00072801" w:rsidRDefault="00FD36F6" w:rsidP="0060298D">
            <w:pPr>
              <w:snapToGrid w:val="0"/>
              <w:spacing w:before="40" w:after="40" w:line="360" w:lineRule="auto"/>
              <w:jc w:val="both"/>
              <w:rPr>
                <w:rFonts w:ascii="Arial" w:hAnsi="Arial" w:cs="Arial"/>
                <w:lang w:val="es-MX"/>
              </w:rPr>
            </w:pPr>
            <w:r w:rsidRPr="00072801">
              <w:rPr>
                <w:rFonts w:ascii="Arial" w:hAnsi="Arial" w:cs="Arial"/>
                <w:lang w:val="es-MX"/>
              </w:rPr>
              <w:t xml:space="preserve">Carta </w:t>
            </w:r>
            <w:r w:rsidR="0060298D" w:rsidRPr="00072801">
              <w:rPr>
                <w:rFonts w:ascii="Arial" w:hAnsi="Arial" w:cs="Arial"/>
                <w:lang w:val="es-MX"/>
              </w:rPr>
              <w:t>c</w:t>
            </w:r>
            <w:r w:rsidRPr="00072801">
              <w:rPr>
                <w:rFonts w:ascii="Arial" w:hAnsi="Arial" w:cs="Arial"/>
                <w:lang w:val="es-MX"/>
              </w:rPr>
              <w:t>ompromiso.</w:t>
            </w:r>
          </w:p>
        </w:tc>
      </w:tr>
      <w:tr w:rsidR="0060298D" w:rsidRPr="00072801" w:rsidTr="00EC7FD9">
        <w:tc>
          <w:tcPr>
            <w:tcW w:w="1785" w:type="dxa"/>
            <w:tcBorders>
              <w:top w:val="dotted" w:sz="4" w:space="0" w:color="auto"/>
              <w:bottom w:val="dotted" w:sz="4" w:space="0" w:color="auto"/>
            </w:tcBorders>
          </w:tcPr>
          <w:p w:rsidR="0060298D" w:rsidRPr="00891019" w:rsidRDefault="0060298D" w:rsidP="000B0211">
            <w:pPr>
              <w:snapToGrid w:val="0"/>
              <w:spacing w:before="40" w:after="40" w:line="360" w:lineRule="auto"/>
              <w:jc w:val="center"/>
              <w:rPr>
                <w:rFonts w:ascii="Arial" w:hAnsi="Arial" w:cs="Arial"/>
                <w:b/>
                <w:lang w:val="es-MX"/>
              </w:rPr>
            </w:pPr>
            <w:r w:rsidRPr="00891019">
              <w:rPr>
                <w:rFonts w:ascii="Arial" w:hAnsi="Arial" w:cs="Arial"/>
                <w:u w:val="single"/>
                <w:lang w:val="es-MX"/>
              </w:rPr>
              <w:lastRenderedPageBreak/>
              <w:t>ANEXO 9</w:t>
            </w:r>
          </w:p>
        </w:tc>
        <w:tc>
          <w:tcPr>
            <w:tcW w:w="7287" w:type="dxa"/>
            <w:tcBorders>
              <w:top w:val="dotted" w:sz="4" w:space="0" w:color="auto"/>
              <w:bottom w:val="dotted" w:sz="4" w:space="0" w:color="auto"/>
            </w:tcBorders>
          </w:tcPr>
          <w:p w:rsidR="0060298D" w:rsidRPr="00072801" w:rsidRDefault="002006C2" w:rsidP="004A65D0">
            <w:pPr>
              <w:snapToGrid w:val="0"/>
              <w:spacing w:before="40" w:after="40" w:line="360" w:lineRule="auto"/>
              <w:jc w:val="both"/>
              <w:rPr>
                <w:rFonts w:ascii="Arial" w:hAnsi="Arial" w:cs="Arial"/>
                <w:lang w:val="es-MX"/>
              </w:rPr>
            </w:pPr>
            <w:r w:rsidRPr="00072801">
              <w:rPr>
                <w:rFonts w:ascii="Arial" w:hAnsi="Arial" w:cs="Arial"/>
                <w:lang w:val="es-MX"/>
              </w:rPr>
              <w:t>Solicitud de recibir notificaciones por email</w:t>
            </w:r>
          </w:p>
        </w:tc>
      </w:tr>
      <w:tr w:rsidR="0067568A" w:rsidRPr="00072801" w:rsidTr="00EC7FD9">
        <w:tc>
          <w:tcPr>
            <w:tcW w:w="1785" w:type="dxa"/>
            <w:tcBorders>
              <w:top w:val="dotted" w:sz="4" w:space="0" w:color="auto"/>
              <w:bottom w:val="dotted" w:sz="4" w:space="0" w:color="auto"/>
            </w:tcBorders>
          </w:tcPr>
          <w:p w:rsidR="0067568A" w:rsidRPr="00891019" w:rsidRDefault="0067568A" w:rsidP="0097475B">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r w:rsidR="0097475B" w:rsidRPr="00891019">
              <w:rPr>
                <w:rFonts w:ascii="Arial" w:hAnsi="Arial" w:cs="Arial"/>
                <w:u w:val="single"/>
                <w:lang w:val="es-MX"/>
              </w:rPr>
              <w:t>0</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Texto de fianza del 10% garantía de cumplimiento de contrato.</w:t>
            </w:r>
          </w:p>
        </w:tc>
      </w:tr>
      <w:tr w:rsidR="0067568A" w:rsidRPr="00072801" w:rsidTr="00EC7FD9">
        <w:tc>
          <w:tcPr>
            <w:tcW w:w="1785" w:type="dxa"/>
            <w:tcBorders>
              <w:top w:val="dotted" w:sz="4" w:space="0" w:color="auto"/>
              <w:bottom w:val="dotted" w:sz="4" w:space="0" w:color="auto"/>
            </w:tcBorders>
          </w:tcPr>
          <w:p w:rsidR="0067568A" w:rsidRPr="00891019" w:rsidRDefault="0067568A" w:rsidP="0097475B">
            <w:pPr>
              <w:snapToGrid w:val="0"/>
              <w:spacing w:before="40" w:after="40" w:line="360" w:lineRule="auto"/>
              <w:jc w:val="center"/>
              <w:rPr>
                <w:rFonts w:ascii="Arial" w:hAnsi="Arial" w:cs="Arial"/>
                <w:b/>
                <w:lang w:val="es-MX"/>
              </w:rPr>
            </w:pPr>
            <w:r w:rsidRPr="00891019">
              <w:rPr>
                <w:rFonts w:ascii="Arial" w:hAnsi="Arial" w:cs="Arial"/>
                <w:u w:val="single"/>
                <w:lang w:val="es-MX"/>
              </w:rPr>
              <w:t>ANEXO 1</w:t>
            </w:r>
            <w:r w:rsidR="0097475B" w:rsidRPr="00891019">
              <w:rPr>
                <w:rFonts w:ascii="Arial" w:hAnsi="Arial" w:cs="Arial"/>
                <w:u w:val="single"/>
                <w:lang w:val="es-MX"/>
              </w:rPr>
              <w:t>1</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Consentimiento para el pago de facturas de servicios vía depósito en cuenta de cheques.</w:t>
            </w:r>
          </w:p>
        </w:tc>
      </w:tr>
    </w:tbl>
    <w:p w:rsidR="00FD36F6" w:rsidRPr="000B486E" w:rsidRDefault="003E540C" w:rsidP="000B486E">
      <w:pPr>
        <w:suppressAutoHyphens w:val="0"/>
        <w:rPr>
          <w:rFonts w:ascii="Arial" w:hAnsi="Arial" w:cs="Arial"/>
          <w:b/>
          <w:i/>
          <w:smallCaps/>
          <w:color w:val="A50021"/>
          <w:sz w:val="32"/>
          <w:szCs w:val="28"/>
          <w:lang w:val="es-ES_tradnl"/>
        </w:rPr>
      </w:pPr>
      <w:bookmarkStart w:id="5" w:name="_Toc433120022"/>
      <w:r w:rsidRPr="000B486E">
        <w:rPr>
          <w:b/>
          <w:i/>
          <w:color w:val="9D4933" w:themeColor="accent1" w:themeShade="BF"/>
          <w:sz w:val="32"/>
          <w:szCs w:val="28"/>
          <w:lang w:val="es-ES_tradnl"/>
        </w:rPr>
        <w:t>1.-</w:t>
      </w:r>
      <w:r w:rsidRPr="000B486E">
        <w:rPr>
          <w:b/>
          <w:i/>
          <w:color w:val="9D4933" w:themeColor="accent1" w:themeShade="BF"/>
          <w:sz w:val="32"/>
          <w:szCs w:val="28"/>
          <w:lang w:val="es-ES_tradnl"/>
        </w:rPr>
        <w:tab/>
      </w:r>
      <w:r w:rsidR="00B22E4D" w:rsidRPr="000B486E">
        <w:rPr>
          <w:b/>
          <w:i/>
          <w:color w:val="9D4933" w:themeColor="accent1" w:themeShade="BF"/>
          <w:sz w:val="32"/>
          <w:szCs w:val="28"/>
          <w:lang w:val="es-ES_tradnl"/>
        </w:rPr>
        <w:t>La</w:t>
      </w:r>
      <w:r w:rsidR="00401103" w:rsidRPr="000B486E">
        <w:rPr>
          <w:b/>
          <w:i/>
          <w:color w:val="9D4933" w:themeColor="accent1" w:themeShade="BF"/>
          <w:sz w:val="32"/>
          <w:szCs w:val="28"/>
          <w:lang w:val="es-ES_tradnl"/>
        </w:rPr>
        <w:t xml:space="preserve"> Licitación</w:t>
      </w:r>
      <w:bookmarkEnd w:id="5"/>
    </w:p>
    <w:p w:rsidR="00B22E4D" w:rsidRPr="002470D6" w:rsidRDefault="00B22E4D" w:rsidP="00B22E4D">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1.1</w:t>
      </w:r>
      <w:r w:rsidRPr="002470D6">
        <w:rPr>
          <w:rFonts w:ascii="Arial" w:hAnsi="Arial" w:cs="Arial"/>
          <w:b/>
          <w:i/>
          <w:sz w:val="22"/>
          <w:lang w:val="es-ES_tradnl"/>
        </w:rPr>
        <w:tab/>
        <w:t xml:space="preserve">Descripción </w:t>
      </w:r>
      <w:r w:rsidR="002A78C2">
        <w:rPr>
          <w:rFonts w:ascii="Arial" w:hAnsi="Arial" w:cs="Arial"/>
          <w:b/>
          <w:i/>
          <w:sz w:val="22"/>
          <w:lang w:val="es-ES_tradnl"/>
        </w:rPr>
        <w:t>del PROCESO</w:t>
      </w:r>
    </w:p>
    <w:p w:rsidR="00B22E4D" w:rsidRPr="002470D6" w:rsidRDefault="007405F7" w:rsidP="00B22E4D">
      <w:pPr>
        <w:spacing w:after="200" w:line="360" w:lineRule="auto"/>
        <w:jc w:val="both"/>
        <w:rPr>
          <w:rFonts w:ascii="Arial" w:hAnsi="Arial" w:cs="Arial"/>
          <w:sz w:val="22"/>
          <w:lang w:val="es-MX"/>
        </w:rPr>
      </w:pPr>
      <w:r w:rsidRPr="002470D6">
        <w:rPr>
          <w:rFonts w:ascii="Arial" w:hAnsi="Arial" w:cs="Arial"/>
          <w:sz w:val="22"/>
          <w:lang w:val="es-MX"/>
        </w:rPr>
        <w:t>Este</w:t>
      </w:r>
      <w:r>
        <w:rPr>
          <w:rFonts w:ascii="Arial" w:hAnsi="Arial" w:cs="Arial"/>
          <w:sz w:val="22"/>
          <w:lang w:val="es-MX"/>
        </w:rPr>
        <w:t xml:space="preserve"> </w:t>
      </w:r>
      <w:r w:rsidRPr="002470D6">
        <w:rPr>
          <w:rFonts w:ascii="Arial" w:hAnsi="Arial" w:cs="Arial"/>
          <w:sz w:val="22"/>
          <w:lang w:val="es-MX"/>
        </w:rPr>
        <w:t>procedimiento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adquisición</w:t>
      </w:r>
      <w:r>
        <w:rPr>
          <w:rFonts w:ascii="Arial" w:hAnsi="Arial" w:cs="Arial"/>
          <w:sz w:val="22"/>
          <w:lang w:val="es-MX"/>
        </w:rPr>
        <w:t xml:space="preserve"> </w:t>
      </w:r>
      <w:r w:rsidRPr="002470D6">
        <w:rPr>
          <w:rFonts w:ascii="Arial" w:hAnsi="Arial" w:cs="Arial"/>
          <w:sz w:val="22"/>
          <w:lang w:val="es-MX"/>
        </w:rPr>
        <w:t>al</w:t>
      </w:r>
      <w:r>
        <w:rPr>
          <w:rFonts w:ascii="Arial" w:hAnsi="Arial" w:cs="Arial"/>
          <w:sz w:val="22"/>
          <w:lang w:val="es-MX"/>
        </w:rPr>
        <w:t xml:space="preserve"> </w:t>
      </w:r>
      <w:r w:rsidRPr="002470D6">
        <w:rPr>
          <w:rFonts w:ascii="Arial" w:hAnsi="Arial" w:cs="Arial"/>
          <w:sz w:val="22"/>
          <w:lang w:val="es-MX"/>
        </w:rPr>
        <w:t>cual</w:t>
      </w:r>
      <w:r>
        <w:rPr>
          <w:rFonts w:ascii="Arial" w:hAnsi="Arial" w:cs="Arial"/>
          <w:sz w:val="22"/>
          <w:lang w:val="es-MX"/>
        </w:rPr>
        <w:t xml:space="preserve"> </w:t>
      </w:r>
      <w:r w:rsidRPr="002470D6">
        <w:rPr>
          <w:rFonts w:ascii="Arial" w:hAnsi="Arial" w:cs="Arial"/>
          <w:sz w:val="22"/>
          <w:lang w:val="es-MX"/>
        </w:rPr>
        <w:t>se</w:t>
      </w:r>
      <w:r>
        <w:rPr>
          <w:rFonts w:ascii="Arial" w:hAnsi="Arial" w:cs="Arial"/>
          <w:sz w:val="22"/>
          <w:lang w:val="es-MX"/>
        </w:rPr>
        <w:t xml:space="preserve"> </w:t>
      </w:r>
      <w:r w:rsidRPr="002470D6">
        <w:rPr>
          <w:rFonts w:ascii="Arial" w:hAnsi="Arial" w:cs="Arial"/>
          <w:sz w:val="22"/>
          <w:lang w:val="es-MX"/>
        </w:rPr>
        <w:t>convoca,</w:t>
      </w:r>
      <w:r>
        <w:rPr>
          <w:rFonts w:ascii="Arial" w:hAnsi="Arial" w:cs="Arial"/>
          <w:sz w:val="22"/>
          <w:lang w:val="es-MX"/>
        </w:rPr>
        <w:t xml:space="preserve"> </w:t>
      </w:r>
      <w:r w:rsidRPr="002470D6">
        <w:rPr>
          <w:rFonts w:ascii="Arial" w:hAnsi="Arial" w:cs="Arial"/>
          <w:sz w:val="22"/>
          <w:lang w:val="es-MX"/>
        </w:rPr>
        <w:t>trata</w:t>
      </w:r>
      <w:r>
        <w:rPr>
          <w:rFonts w:ascii="Arial" w:hAnsi="Arial" w:cs="Arial"/>
          <w:sz w:val="22"/>
          <w:lang w:val="es-MX"/>
        </w:rPr>
        <w:t xml:space="preserve"> específicamente </w:t>
      </w:r>
      <w:r w:rsidRPr="004C1792">
        <w:rPr>
          <w:rFonts w:ascii="Arial" w:hAnsi="Arial" w:cs="Arial"/>
          <w:color w:val="0070C0"/>
          <w:sz w:val="22"/>
          <w:lang w:val="es-MX"/>
        </w:rPr>
        <w:t xml:space="preserve">de la figura de licitación pública </w:t>
      </w:r>
      <w:r w:rsidRPr="002470D6">
        <w:rPr>
          <w:rFonts w:ascii="Arial" w:hAnsi="Arial" w:cs="Arial"/>
          <w:sz w:val="22"/>
          <w:lang w:val="es-MX"/>
        </w:rPr>
        <w:t>con</w:t>
      </w:r>
      <w:r>
        <w:rPr>
          <w:rFonts w:ascii="Arial" w:hAnsi="Arial" w:cs="Arial"/>
          <w:sz w:val="22"/>
          <w:lang w:val="es-MX"/>
        </w:rPr>
        <w:t xml:space="preserve"> </w:t>
      </w:r>
      <w:r w:rsidRPr="002470D6">
        <w:rPr>
          <w:rFonts w:ascii="Arial" w:hAnsi="Arial" w:cs="Arial"/>
          <w:sz w:val="22"/>
          <w:lang w:val="es-MX"/>
        </w:rPr>
        <w:t>alcance</w:t>
      </w:r>
      <w:r>
        <w:rPr>
          <w:rFonts w:ascii="Arial" w:hAnsi="Arial" w:cs="Arial"/>
          <w:sz w:val="22"/>
          <w:lang w:val="es-MX"/>
        </w:rPr>
        <w:t xml:space="preserve"> </w:t>
      </w:r>
      <w:r w:rsidRPr="00CB4073">
        <w:rPr>
          <w:rFonts w:ascii="Arial" w:hAnsi="Arial" w:cs="Arial"/>
          <w:color w:val="0070C0"/>
          <w:sz w:val="22"/>
          <w:lang w:val="es-MX"/>
        </w:rPr>
        <w:t>local</w:t>
      </w:r>
      <w:r w:rsidRPr="002470D6">
        <w:rPr>
          <w:rFonts w:ascii="Arial" w:hAnsi="Arial" w:cs="Arial"/>
          <w:sz w:val="22"/>
          <w:lang w:val="es-MX"/>
        </w:rPr>
        <w:t>,</w:t>
      </w:r>
      <w:r>
        <w:rPr>
          <w:rFonts w:ascii="Arial" w:hAnsi="Arial" w:cs="Arial"/>
          <w:sz w:val="22"/>
          <w:lang w:val="es-MX"/>
        </w:rPr>
        <w:t xml:space="preserve"> </w:t>
      </w:r>
      <w:r w:rsidRPr="002470D6">
        <w:rPr>
          <w:rFonts w:ascii="Arial" w:hAnsi="Arial" w:cs="Arial"/>
          <w:sz w:val="22"/>
          <w:lang w:val="es-MX"/>
        </w:rPr>
        <w:t>tal</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únicamente</w:t>
      </w:r>
      <w:r>
        <w:rPr>
          <w:rFonts w:ascii="Arial" w:hAnsi="Arial" w:cs="Arial"/>
          <w:sz w:val="22"/>
          <w:lang w:val="es-MX"/>
        </w:rPr>
        <w:t xml:space="preserve"> </w:t>
      </w:r>
      <w:r w:rsidRPr="002470D6">
        <w:rPr>
          <w:rFonts w:ascii="Arial" w:hAnsi="Arial" w:cs="Arial"/>
          <w:sz w:val="22"/>
          <w:lang w:val="es-MX"/>
        </w:rPr>
        <w:t>podrán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todas</w:t>
      </w:r>
      <w:r>
        <w:rPr>
          <w:rFonts w:ascii="Arial" w:hAnsi="Arial" w:cs="Arial"/>
          <w:sz w:val="22"/>
          <w:lang w:val="es-MX"/>
        </w:rPr>
        <w:t xml:space="preserve"> </w:t>
      </w:r>
      <w:r w:rsidRPr="002470D6">
        <w:rPr>
          <w:rFonts w:ascii="Arial" w:hAnsi="Arial" w:cs="Arial"/>
          <w:sz w:val="22"/>
          <w:lang w:val="es-MX"/>
        </w:rPr>
        <w:t>aquellas</w:t>
      </w:r>
      <w:r>
        <w:rPr>
          <w:rFonts w:ascii="Arial" w:hAnsi="Arial" w:cs="Arial"/>
          <w:sz w:val="22"/>
          <w:lang w:val="es-MX"/>
        </w:rPr>
        <w:t xml:space="preserve"> </w:t>
      </w:r>
      <w:r w:rsidRPr="002470D6">
        <w:rPr>
          <w:rFonts w:ascii="Arial" w:hAnsi="Arial" w:cs="Arial"/>
          <w:sz w:val="22"/>
          <w:lang w:val="es-MX"/>
        </w:rPr>
        <w:t>personas</w:t>
      </w:r>
      <w:r>
        <w:rPr>
          <w:rFonts w:ascii="Arial" w:hAnsi="Arial" w:cs="Arial"/>
          <w:sz w:val="22"/>
          <w:lang w:val="es-MX"/>
        </w:rPr>
        <w:t xml:space="preserve"> </w:t>
      </w:r>
      <w:r w:rsidRPr="002470D6">
        <w:rPr>
          <w:rFonts w:ascii="Arial" w:hAnsi="Arial" w:cs="Arial"/>
          <w:sz w:val="22"/>
          <w:lang w:val="es-MX"/>
        </w:rPr>
        <w:t>físicas</w:t>
      </w:r>
      <w:r>
        <w:rPr>
          <w:rFonts w:ascii="Arial" w:hAnsi="Arial" w:cs="Arial"/>
          <w:sz w:val="22"/>
          <w:lang w:val="es-MX"/>
        </w:rPr>
        <w:t xml:space="preserve"> </w:t>
      </w:r>
      <w:r w:rsidRPr="002470D6">
        <w:rPr>
          <w:rFonts w:ascii="Arial" w:hAnsi="Arial" w:cs="Arial"/>
          <w:sz w:val="22"/>
          <w:lang w:val="es-MX"/>
        </w:rPr>
        <w:t>o</w:t>
      </w:r>
      <w:r>
        <w:rPr>
          <w:rFonts w:ascii="Arial" w:hAnsi="Arial" w:cs="Arial"/>
          <w:sz w:val="22"/>
          <w:lang w:val="es-MX"/>
        </w:rPr>
        <w:t xml:space="preserve"> </w:t>
      </w:r>
      <w:r w:rsidRPr="002470D6">
        <w:rPr>
          <w:rFonts w:ascii="Arial" w:hAnsi="Arial" w:cs="Arial"/>
          <w:sz w:val="22"/>
          <w:lang w:val="es-MX"/>
        </w:rPr>
        <w:t>morales</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están</w:t>
      </w:r>
      <w:r>
        <w:rPr>
          <w:rFonts w:ascii="Arial" w:hAnsi="Arial" w:cs="Arial"/>
          <w:sz w:val="22"/>
          <w:lang w:val="es-MX"/>
        </w:rPr>
        <w:t xml:space="preserve"> </w:t>
      </w:r>
      <w:r w:rsidRPr="002470D6">
        <w:rPr>
          <w:rFonts w:ascii="Arial" w:hAnsi="Arial" w:cs="Arial"/>
          <w:sz w:val="22"/>
          <w:lang w:val="es-MX"/>
        </w:rPr>
        <w:t>establecidas</w:t>
      </w:r>
      <w:r>
        <w:rPr>
          <w:rFonts w:ascii="Arial" w:hAnsi="Arial" w:cs="Arial"/>
          <w:sz w:val="22"/>
          <w:lang w:val="es-MX"/>
        </w:rPr>
        <w:t xml:space="preserve"> </w:t>
      </w:r>
      <w:r w:rsidRPr="002470D6">
        <w:rPr>
          <w:rFonts w:ascii="Arial" w:hAnsi="Arial" w:cs="Arial"/>
          <w:sz w:val="22"/>
          <w:lang w:val="es-MX"/>
        </w:rPr>
        <w:t>en</w:t>
      </w:r>
      <w:r>
        <w:rPr>
          <w:rFonts w:ascii="Arial" w:hAnsi="Arial" w:cs="Arial"/>
          <w:sz w:val="22"/>
          <w:lang w:val="es-MX"/>
        </w:rPr>
        <w:t xml:space="preserve"> </w:t>
      </w:r>
      <w:r w:rsidRPr="002470D6">
        <w:rPr>
          <w:rFonts w:ascii="Arial" w:hAnsi="Arial" w:cs="Arial"/>
          <w:sz w:val="22"/>
          <w:lang w:val="es-MX"/>
        </w:rPr>
        <w:t>el</w:t>
      </w:r>
      <w:r>
        <w:rPr>
          <w:rFonts w:ascii="Arial" w:hAnsi="Arial" w:cs="Arial"/>
          <w:sz w:val="22"/>
          <w:lang w:val="es-MX"/>
        </w:rPr>
        <w:t xml:space="preserve"> </w:t>
      </w:r>
      <w:r w:rsidRPr="002470D6">
        <w:rPr>
          <w:rFonts w:ascii="Arial" w:hAnsi="Arial" w:cs="Arial"/>
          <w:sz w:val="22"/>
          <w:lang w:val="es-MX"/>
        </w:rPr>
        <w:t>estado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Jalisco</w:t>
      </w:r>
      <w:r>
        <w:rPr>
          <w:rFonts w:ascii="Arial" w:hAnsi="Arial" w:cs="Arial"/>
          <w:sz w:val="22"/>
          <w:lang w:val="es-MX"/>
        </w:rPr>
        <w:t xml:space="preserve"> </w:t>
      </w:r>
      <w:r w:rsidRPr="002470D6">
        <w:rPr>
          <w:rFonts w:ascii="Arial" w:hAnsi="Arial" w:cs="Arial"/>
          <w:sz w:val="22"/>
          <w:lang w:val="es-MX"/>
        </w:rPr>
        <w:t>y</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tengan</w:t>
      </w:r>
      <w:r>
        <w:rPr>
          <w:rFonts w:ascii="Arial" w:hAnsi="Arial" w:cs="Arial"/>
          <w:sz w:val="22"/>
          <w:lang w:val="es-MX"/>
        </w:rPr>
        <w:t xml:space="preserve"> </w:t>
      </w:r>
      <w:r w:rsidRPr="002470D6">
        <w:rPr>
          <w:rFonts w:ascii="Arial" w:hAnsi="Arial" w:cs="Arial"/>
          <w:sz w:val="22"/>
          <w:lang w:val="es-MX"/>
        </w:rPr>
        <w:t>a</w:t>
      </w:r>
      <w:r>
        <w:rPr>
          <w:rFonts w:ascii="Arial" w:hAnsi="Arial" w:cs="Arial"/>
          <w:sz w:val="22"/>
          <w:lang w:val="es-MX"/>
        </w:rPr>
        <w:t xml:space="preserve"> </w:t>
      </w:r>
      <w:r w:rsidRPr="002470D6">
        <w:rPr>
          <w:rFonts w:ascii="Arial" w:hAnsi="Arial" w:cs="Arial"/>
          <w:sz w:val="22"/>
          <w:lang w:val="es-MX"/>
        </w:rPr>
        <w:t>bien,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mediante</w:t>
      </w:r>
      <w:r>
        <w:rPr>
          <w:rFonts w:ascii="Arial" w:hAnsi="Arial" w:cs="Arial"/>
          <w:sz w:val="22"/>
          <w:lang w:val="es-MX"/>
        </w:rPr>
        <w:t xml:space="preserve"> </w:t>
      </w:r>
      <w:r w:rsidRPr="002470D6">
        <w:rPr>
          <w:rFonts w:ascii="Arial" w:hAnsi="Arial" w:cs="Arial"/>
          <w:sz w:val="22"/>
          <w:lang w:val="es-MX"/>
        </w:rPr>
        <w:t>la</w:t>
      </w:r>
      <w:r>
        <w:rPr>
          <w:rFonts w:ascii="Arial" w:hAnsi="Arial" w:cs="Arial"/>
          <w:sz w:val="22"/>
          <w:lang w:val="es-MX"/>
        </w:rPr>
        <w:t xml:space="preserve"> </w:t>
      </w:r>
      <w:r w:rsidRPr="002470D6">
        <w:rPr>
          <w:rFonts w:ascii="Arial" w:hAnsi="Arial" w:cs="Arial"/>
          <w:sz w:val="22"/>
          <w:lang w:val="es-MX"/>
        </w:rPr>
        <w:t>entrega</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una</w:t>
      </w:r>
      <w:r>
        <w:rPr>
          <w:rFonts w:ascii="Arial" w:hAnsi="Arial" w:cs="Arial"/>
          <w:sz w:val="22"/>
          <w:lang w:val="es-MX"/>
        </w:rPr>
        <w:t xml:space="preserve"> </w:t>
      </w:r>
      <w:r w:rsidRPr="00434671">
        <w:rPr>
          <w:rFonts w:ascii="Arial" w:hAnsi="Arial" w:cs="Arial"/>
          <w:b/>
          <w:sz w:val="22"/>
          <w:lang w:val="es-MX"/>
        </w:rPr>
        <w:t>PROPOSICIÓN</w:t>
      </w:r>
      <w:r>
        <w:rPr>
          <w:rFonts w:ascii="Arial" w:hAnsi="Arial" w:cs="Arial"/>
          <w:sz w:val="22"/>
          <w:lang w:val="es-MX"/>
        </w:rPr>
        <w:t xml:space="preserve"> </w:t>
      </w:r>
      <w:r w:rsidRPr="002470D6">
        <w:rPr>
          <w:rFonts w:ascii="Arial" w:hAnsi="Arial" w:cs="Arial"/>
          <w:sz w:val="22"/>
          <w:lang w:val="es-MX"/>
        </w:rPr>
        <w:t>solvente</w:t>
      </w:r>
      <w:r w:rsidR="00B22E4D" w:rsidRPr="002470D6">
        <w:rPr>
          <w:rFonts w:ascii="Arial" w:hAnsi="Arial" w:cs="Arial"/>
          <w:sz w:val="22"/>
          <w:lang w:val="es-MX"/>
        </w:rPr>
        <w:t>.</w:t>
      </w:r>
    </w:p>
    <w:p w:rsidR="004162B5" w:rsidRPr="002470D6" w:rsidRDefault="004162B5" w:rsidP="004162B5">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2</w:t>
      </w:r>
      <w:r w:rsidRPr="002470D6">
        <w:rPr>
          <w:rFonts w:ascii="Arial" w:hAnsi="Arial" w:cs="Arial"/>
          <w:b/>
          <w:i/>
          <w:sz w:val="22"/>
          <w:lang w:val="es-ES_tradnl"/>
        </w:rPr>
        <w:tab/>
        <w:t xml:space="preserve">Objeto </w:t>
      </w:r>
      <w:r w:rsidR="002A78C2">
        <w:rPr>
          <w:rFonts w:ascii="Arial" w:hAnsi="Arial" w:cs="Arial"/>
          <w:b/>
          <w:i/>
          <w:sz w:val="22"/>
          <w:lang w:val="es-ES_tradnl"/>
        </w:rPr>
        <w:t>del PROCESO</w:t>
      </w:r>
    </w:p>
    <w:p w:rsidR="00B16698" w:rsidRPr="008F2B1A" w:rsidRDefault="00FD36F6" w:rsidP="00BB2387">
      <w:pPr>
        <w:spacing w:before="240" w:after="200" w:line="360" w:lineRule="auto"/>
        <w:jc w:val="both"/>
        <w:rPr>
          <w:rFonts w:ascii="Arial" w:hAnsi="Arial" w:cs="Arial"/>
          <w:sz w:val="22"/>
          <w:szCs w:val="24"/>
        </w:rPr>
      </w:pPr>
      <w:r w:rsidRPr="008F2B1A">
        <w:rPr>
          <w:rFonts w:ascii="Arial" w:hAnsi="Arial" w:cs="Arial"/>
          <w:sz w:val="22"/>
          <w:szCs w:val="24"/>
        </w:rPr>
        <w:t xml:space="preserve">El objeto del presente </w:t>
      </w:r>
      <w:r w:rsidRPr="008F2B1A">
        <w:rPr>
          <w:rFonts w:ascii="Arial" w:hAnsi="Arial" w:cs="Arial"/>
          <w:b/>
          <w:sz w:val="22"/>
          <w:szCs w:val="24"/>
        </w:rPr>
        <w:t>PROCESO</w:t>
      </w:r>
      <w:r w:rsidRPr="008F2B1A">
        <w:rPr>
          <w:rFonts w:ascii="Arial" w:hAnsi="Arial" w:cs="Arial"/>
          <w:sz w:val="22"/>
          <w:szCs w:val="24"/>
        </w:rPr>
        <w:t xml:space="preserve"> es </w:t>
      </w:r>
      <w:r w:rsidRPr="008F2B1A">
        <w:rPr>
          <w:rFonts w:ascii="Arial" w:hAnsi="Arial" w:cs="Arial"/>
          <w:sz w:val="22"/>
          <w:szCs w:val="24"/>
          <w:lang w:val="es-MX"/>
        </w:rPr>
        <w:t>la adquisición de</w:t>
      </w:r>
      <w:r w:rsidR="0056286E" w:rsidRPr="008F2B1A">
        <w:rPr>
          <w:rFonts w:ascii="Arial" w:hAnsi="Arial" w:cs="Arial"/>
          <w:sz w:val="22"/>
          <w:szCs w:val="24"/>
          <w:lang w:val="es-MX"/>
        </w:rPr>
        <w:t>l</w:t>
      </w:r>
      <w:r w:rsidR="00C14F35" w:rsidRPr="008F2B1A">
        <w:rPr>
          <w:rFonts w:ascii="Arial" w:hAnsi="Arial" w:cs="Arial"/>
          <w:sz w:val="22"/>
          <w:szCs w:val="24"/>
          <w:lang w:val="es-MX"/>
        </w:rPr>
        <w:t xml:space="preserve"> </w:t>
      </w:r>
      <w:sdt>
        <w:sdtPr>
          <w:rPr>
            <w:rFonts w:ascii="Arial" w:hAnsi="Arial" w:cs="Arial"/>
            <w:sz w:val="22"/>
            <w:szCs w:val="24"/>
            <w:lang w:val="es-MX"/>
          </w:rPr>
          <w:alias w:val="Título"/>
          <w:tag w:val=""/>
          <w:id w:val="-751037989"/>
          <w:dataBinding w:prefixMappings="xmlns:ns0='http://purl.org/dc/elements/1.1/' xmlns:ns1='http://schemas.openxmlformats.org/package/2006/metadata/core-properties' " w:xpath="/ns1:coreProperties[1]/ns0:title[1]" w:storeItemID="{6C3C8BC8-F283-45AE-878A-BAB7291924A1}"/>
          <w:text/>
        </w:sdtPr>
        <w:sdtContent>
          <w:r w:rsidR="008F2B1A" w:rsidRPr="008F2B1A">
            <w:rPr>
              <w:rFonts w:ascii="Arial" w:hAnsi="Arial" w:cs="Arial"/>
              <w:sz w:val="22"/>
              <w:szCs w:val="24"/>
              <w:lang w:val="es-MX"/>
            </w:rPr>
            <w:t>“Servicio de Seguridad Privada con Equipo de Radiocomunicación, para Diferentes Unidades de ‘Servicios de Salud Jalisco’ ”</w:t>
          </w:r>
        </w:sdtContent>
      </w:sdt>
      <w:r w:rsidR="0007724C" w:rsidRPr="008F2B1A">
        <w:rPr>
          <w:rFonts w:ascii="Arial" w:hAnsi="Arial" w:cs="Arial"/>
          <w:sz w:val="22"/>
          <w:szCs w:val="24"/>
          <w:lang w:val="es-MX"/>
        </w:rPr>
        <w:t xml:space="preserve"> </w:t>
      </w:r>
      <w:r w:rsidR="00BD3F8D" w:rsidRPr="008F2B1A">
        <w:rPr>
          <w:rFonts w:ascii="Arial" w:hAnsi="Arial" w:cs="Arial"/>
          <w:sz w:val="22"/>
          <w:szCs w:val="24"/>
          <w:lang w:val="es-MX"/>
        </w:rPr>
        <w:t>m</w:t>
      </w:r>
      <w:r w:rsidR="00BB6FAB" w:rsidRPr="008F2B1A">
        <w:rPr>
          <w:rFonts w:ascii="Arial" w:hAnsi="Arial" w:cs="Arial"/>
          <w:sz w:val="22"/>
          <w:szCs w:val="24"/>
          <w:lang w:val="es-MX"/>
        </w:rPr>
        <w:t xml:space="preserve">ismo que empezará a partir del </w:t>
      </w:r>
      <w:r w:rsidR="002A78C2" w:rsidRPr="008F2B1A">
        <w:rPr>
          <w:rFonts w:ascii="Arial" w:hAnsi="Arial" w:cs="Arial"/>
          <w:sz w:val="22"/>
          <w:szCs w:val="24"/>
          <w:lang w:val="es-MX"/>
        </w:rPr>
        <w:t xml:space="preserve"> </w:t>
      </w:r>
      <w:r w:rsidR="008F2B1A">
        <w:rPr>
          <w:rFonts w:ascii="Arial" w:hAnsi="Arial" w:cs="Arial"/>
          <w:sz w:val="22"/>
          <w:szCs w:val="24"/>
          <w:lang w:val="es-MX"/>
        </w:rPr>
        <w:t xml:space="preserve">1 </w:t>
      </w:r>
      <w:r w:rsidR="002A78C2" w:rsidRPr="008F2B1A">
        <w:rPr>
          <w:rFonts w:ascii="Arial" w:hAnsi="Arial" w:cs="Arial"/>
          <w:sz w:val="22"/>
          <w:szCs w:val="24"/>
          <w:lang w:val="es-MX"/>
        </w:rPr>
        <w:t xml:space="preserve">de </w:t>
      </w:r>
      <w:r w:rsidR="007405F7" w:rsidRPr="008F2B1A">
        <w:rPr>
          <w:rFonts w:ascii="Arial" w:hAnsi="Arial" w:cs="Arial"/>
          <w:sz w:val="22"/>
          <w:szCs w:val="24"/>
          <w:lang w:val="es-MX"/>
        </w:rPr>
        <w:t xml:space="preserve">marzo </w:t>
      </w:r>
      <w:r w:rsidR="002A78C2" w:rsidRPr="008F2B1A">
        <w:rPr>
          <w:rFonts w:ascii="Arial" w:hAnsi="Arial" w:cs="Arial"/>
          <w:sz w:val="22"/>
          <w:szCs w:val="24"/>
          <w:lang w:val="es-MX"/>
        </w:rPr>
        <w:t>y hasta el 31 de Diciembre de 2016</w:t>
      </w:r>
      <w:r w:rsidR="00BD3F8D" w:rsidRPr="008F2B1A">
        <w:rPr>
          <w:rFonts w:ascii="Arial" w:hAnsi="Arial" w:cs="Arial"/>
          <w:sz w:val="22"/>
          <w:szCs w:val="24"/>
          <w:lang w:val="es-MX"/>
        </w:rPr>
        <w:t xml:space="preserve"> </w:t>
      </w:r>
      <w:r w:rsidR="00137BD9" w:rsidRPr="008F2B1A">
        <w:rPr>
          <w:rFonts w:ascii="Arial" w:hAnsi="Arial" w:cs="Arial"/>
          <w:sz w:val="22"/>
          <w:szCs w:val="24"/>
          <w:lang w:val="es-MX"/>
        </w:rPr>
        <w:t>a través de contrato</w:t>
      </w:r>
      <w:r w:rsidR="00137BD9" w:rsidRPr="008F2B1A">
        <w:rPr>
          <w:rFonts w:ascii="Arial" w:hAnsi="Arial" w:cs="Arial"/>
          <w:sz w:val="22"/>
          <w:szCs w:val="24"/>
        </w:rPr>
        <w:t>, con un mínimo ejercer 40% del total del servicio contrato</w:t>
      </w:r>
      <w:r w:rsidR="00601A3A" w:rsidRPr="008F2B1A">
        <w:rPr>
          <w:rFonts w:ascii="Arial" w:hAnsi="Arial" w:cs="Arial"/>
          <w:sz w:val="22"/>
          <w:szCs w:val="24"/>
        </w:rPr>
        <w:t>.</w:t>
      </w:r>
    </w:p>
    <w:p w:rsidR="00A038DE" w:rsidRPr="002470D6" w:rsidRDefault="004162B5" w:rsidP="00A038DE">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3</w:t>
      </w:r>
      <w:r w:rsidRPr="002470D6">
        <w:rPr>
          <w:rFonts w:ascii="Arial" w:hAnsi="Arial" w:cs="Arial"/>
          <w:b/>
          <w:i/>
          <w:sz w:val="22"/>
          <w:lang w:val="es-ES_tradnl"/>
        </w:rPr>
        <w:tab/>
      </w:r>
      <w:r w:rsidR="00D156BB" w:rsidRPr="002470D6">
        <w:rPr>
          <w:rFonts w:ascii="Arial" w:hAnsi="Arial" w:cs="Arial"/>
          <w:b/>
          <w:i/>
          <w:sz w:val="22"/>
          <w:lang w:val="es-ES_tradnl"/>
        </w:rPr>
        <w:t>Las b</w:t>
      </w:r>
      <w:r w:rsidR="00A038DE" w:rsidRPr="002470D6">
        <w:rPr>
          <w:rFonts w:ascii="Arial" w:hAnsi="Arial" w:cs="Arial"/>
          <w:b/>
          <w:i/>
          <w:sz w:val="22"/>
          <w:lang w:val="es-ES_tradnl"/>
        </w:rPr>
        <w:t xml:space="preserve">ases y </w:t>
      </w:r>
      <w:r w:rsidR="00D156BB" w:rsidRPr="002470D6">
        <w:rPr>
          <w:rFonts w:ascii="Arial" w:hAnsi="Arial" w:cs="Arial"/>
          <w:b/>
          <w:i/>
          <w:sz w:val="22"/>
          <w:lang w:val="es-ES_tradnl"/>
        </w:rPr>
        <w:t xml:space="preserve">su </w:t>
      </w:r>
      <w:r w:rsidR="00A038DE" w:rsidRPr="002470D6">
        <w:rPr>
          <w:rFonts w:ascii="Arial" w:hAnsi="Arial" w:cs="Arial"/>
          <w:b/>
          <w:i/>
          <w:sz w:val="22"/>
          <w:lang w:val="es-ES_tradnl"/>
        </w:rPr>
        <w:t>fecha límite para recogerlas</w:t>
      </w:r>
    </w:p>
    <w:p w:rsidR="00E104B3" w:rsidRPr="002470D6" w:rsidRDefault="00A038DE" w:rsidP="00A038DE">
      <w:pPr>
        <w:spacing w:after="200" w:line="360" w:lineRule="auto"/>
        <w:jc w:val="both"/>
        <w:rPr>
          <w:rFonts w:ascii="Arial" w:hAnsi="Arial" w:cs="Arial"/>
          <w:sz w:val="22"/>
          <w:lang w:val="es-MX"/>
        </w:rPr>
      </w:pPr>
      <w:r w:rsidRPr="002470D6">
        <w:rPr>
          <w:rFonts w:ascii="Arial" w:hAnsi="Arial" w:cs="Arial"/>
          <w:sz w:val="22"/>
          <w:lang w:val="es-MX"/>
        </w:rPr>
        <w:t xml:space="preserve">Las BASES son gratuitas y estarán a su disposición en la página web </w:t>
      </w:r>
      <w:r w:rsidR="008E136F" w:rsidRPr="002470D6">
        <w:rPr>
          <w:rFonts w:ascii="Arial" w:hAnsi="Arial" w:cs="Arial"/>
          <w:sz w:val="22"/>
          <w:lang w:val="es-MX"/>
        </w:rPr>
        <w:t xml:space="preserve">del </w:t>
      </w:r>
      <w:r w:rsidR="009D15C7">
        <w:rPr>
          <w:rFonts w:ascii="Arial" w:hAnsi="Arial" w:cs="Arial"/>
          <w:b/>
          <w:sz w:val="22"/>
          <w:lang w:val="es-MX"/>
        </w:rPr>
        <w:t>ORGANISMO</w:t>
      </w:r>
      <w:r w:rsidRPr="002470D6">
        <w:rPr>
          <w:rFonts w:ascii="Arial" w:hAnsi="Arial" w:cs="Arial"/>
          <w:sz w:val="22"/>
          <w:lang w:val="es-MX"/>
        </w:rPr>
        <w:t xml:space="preserve">, </w:t>
      </w:r>
      <w:r w:rsidR="00F21DA6" w:rsidRPr="00BA6678">
        <w:rPr>
          <w:rFonts w:ascii="Arial" w:hAnsi="Arial" w:cs="Arial"/>
          <w:sz w:val="22"/>
          <w:u w:val="single"/>
          <w:lang w:val="es-MX"/>
        </w:rPr>
        <w:t>www.jalisco.gob.mx/es/prensa/convocatorias</w:t>
      </w:r>
      <w:r w:rsidRPr="002470D6">
        <w:rPr>
          <w:rFonts w:ascii="Arial" w:hAnsi="Arial" w:cs="Arial"/>
          <w:sz w:val="22"/>
          <w:lang w:val="es-MX"/>
        </w:rPr>
        <w:t xml:space="preserve">, así como en la Dirección General de Administración del </w:t>
      </w:r>
      <w:r w:rsidR="009D15C7">
        <w:rPr>
          <w:rFonts w:ascii="Arial" w:hAnsi="Arial" w:cs="Arial"/>
          <w:sz w:val="22"/>
          <w:lang w:val="es-MX"/>
        </w:rPr>
        <w:t>ORGANISMO</w:t>
      </w:r>
      <w:r w:rsidRPr="002470D6">
        <w:rPr>
          <w:rFonts w:ascii="Arial" w:hAnsi="Arial" w:cs="Arial"/>
          <w:sz w:val="22"/>
          <w:lang w:val="es-MX"/>
        </w:rPr>
        <w:t xml:space="preserve">, desde su publicación </w:t>
      </w:r>
      <w:r w:rsidRPr="007543C3">
        <w:rPr>
          <w:rFonts w:ascii="Arial" w:hAnsi="Arial" w:cs="Arial"/>
          <w:sz w:val="22"/>
          <w:lang w:val="es-MX"/>
        </w:rPr>
        <w:t>hasta un día antes del</w:t>
      </w:r>
      <w:r w:rsidR="008A2938" w:rsidRPr="007543C3">
        <w:rPr>
          <w:rFonts w:ascii="Arial" w:hAnsi="Arial" w:cs="Arial"/>
          <w:sz w:val="22"/>
          <w:lang w:val="es-MX"/>
        </w:rPr>
        <w:t xml:space="preserve"> evento</w:t>
      </w:r>
      <w:r w:rsidRPr="002470D6">
        <w:rPr>
          <w:rFonts w:ascii="Arial" w:hAnsi="Arial" w:cs="Arial"/>
          <w:i/>
          <w:sz w:val="22"/>
          <w:lang w:val="es-MX"/>
        </w:rPr>
        <w:t>‘</w:t>
      </w:r>
      <w:hyperlink w:anchor="_8.1._Presentación_de" w:history="1">
        <w:r w:rsidRPr="002470D6">
          <w:rPr>
            <w:rFonts w:ascii="Arial" w:hAnsi="Arial" w:cs="Arial"/>
            <w:i/>
            <w:sz w:val="22"/>
          </w:rPr>
          <w:t xml:space="preserve">Presentación de </w:t>
        </w:r>
        <w:r w:rsidR="008E136F" w:rsidRPr="002470D6">
          <w:rPr>
            <w:rFonts w:ascii="Arial" w:hAnsi="Arial" w:cs="Arial"/>
            <w:i/>
            <w:sz w:val="22"/>
          </w:rPr>
          <w:t>p</w:t>
        </w:r>
        <w:r w:rsidRPr="002470D6">
          <w:rPr>
            <w:rFonts w:ascii="Arial" w:hAnsi="Arial" w:cs="Arial"/>
            <w:i/>
            <w:sz w:val="22"/>
          </w:rPr>
          <w:t xml:space="preserve">ropuestas </w:t>
        </w:r>
        <w:r w:rsidR="008E136F" w:rsidRPr="002470D6">
          <w:rPr>
            <w:rFonts w:ascii="Arial" w:hAnsi="Arial" w:cs="Arial"/>
            <w:i/>
            <w:sz w:val="22"/>
          </w:rPr>
          <w:t>t</w:t>
        </w:r>
        <w:r w:rsidRPr="002470D6">
          <w:rPr>
            <w:rFonts w:ascii="Arial" w:hAnsi="Arial" w:cs="Arial"/>
            <w:i/>
            <w:sz w:val="22"/>
          </w:rPr>
          <w:t xml:space="preserve">écnicas y </w:t>
        </w:r>
        <w:r w:rsidR="008E136F" w:rsidRPr="002470D6">
          <w:rPr>
            <w:rFonts w:ascii="Arial" w:hAnsi="Arial" w:cs="Arial"/>
            <w:i/>
            <w:sz w:val="22"/>
          </w:rPr>
          <w:t>e</w:t>
        </w:r>
        <w:r w:rsidRPr="002470D6">
          <w:rPr>
            <w:rFonts w:ascii="Arial" w:hAnsi="Arial" w:cs="Arial"/>
            <w:i/>
            <w:sz w:val="22"/>
          </w:rPr>
          <w:t>conómicas</w:t>
        </w:r>
      </w:hyperlink>
      <w:r w:rsidRPr="002470D6">
        <w:rPr>
          <w:rFonts w:ascii="Arial" w:hAnsi="Arial" w:cs="Arial"/>
          <w:i/>
          <w:sz w:val="22"/>
        </w:rPr>
        <w:t>’</w:t>
      </w:r>
      <w:r w:rsidR="00724DEA">
        <w:rPr>
          <w:rFonts w:ascii="Arial" w:hAnsi="Arial" w:cs="Arial"/>
          <w:i/>
          <w:sz w:val="22"/>
        </w:rPr>
        <w:t xml:space="preserve"> </w:t>
      </w:r>
      <w:r w:rsidR="002606C1" w:rsidRPr="002470D6">
        <w:rPr>
          <w:rFonts w:ascii="Arial" w:hAnsi="Arial" w:cs="Arial"/>
          <w:i/>
          <w:sz w:val="22"/>
        </w:rPr>
        <w:t>y, aperturas técnicas</w:t>
      </w:r>
      <w:r w:rsidRPr="002470D6">
        <w:rPr>
          <w:rFonts w:ascii="Arial" w:hAnsi="Arial" w:cs="Arial"/>
          <w:sz w:val="22"/>
        </w:rPr>
        <w:t xml:space="preserve">, </w:t>
      </w:r>
      <w:r w:rsidRPr="002470D6">
        <w:rPr>
          <w:rFonts w:ascii="Arial" w:hAnsi="Arial" w:cs="Arial"/>
          <w:sz w:val="22"/>
          <w:lang w:val="es-MX"/>
        </w:rPr>
        <w:t xml:space="preserve">en día hábil y un horario comprendido entre las 08:00 a las 16:00 horas. </w:t>
      </w:r>
    </w:p>
    <w:p w:rsidR="00A038DE" w:rsidRPr="002470D6" w:rsidRDefault="00627E3E" w:rsidP="00E104B3">
      <w:pPr>
        <w:spacing w:after="200" w:line="360" w:lineRule="auto"/>
        <w:ind w:firstLine="708"/>
        <w:jc w:val="both"/>
        <w:rPr>
          <w:rFonts w:ascii="Arial" w:hAnsi="Arial" w:cs="Arial"/>
          <w:sz w:val="22"/>
          <w:lang w:val="es-MX"/>
        </w:rPr>
      </w:pPr>
      <w:r w:rsidRPr="002470D6">
        <w:rPr>
          <w:rFonts w:ascii="Arial" w:hAnsi="Arial" w:cs="Arial"/>
          <w:sz w:val="22"/>
          <w:lang w:val="es-MX"/>
        </w:rPr>
        <w:t xml:space="preserve">Por lo </w:t>
      </w:r>
      <w:r>
        <w:rPr>
          <w:rFonts w:ascii="Arial" w:hAnsi="Arial" w:cs="Arial"/>
          <w:sz w:val="22"/>
          <w:lang w:val="es-MX"/>
        </w:rPr>
        <w:t xml:space="preserve">señalado en el párrafo </w:t>
      </w:r>
      <w:r w:rsidRPr="002470D6">
        <w:rPr>
          <w:rFonts w:ascii="Arial" w:hAnsi="Arial" w:cs="Arial"/>
          <w:sz w:val="22"/>
          <w:lang w:val="es-MX"/>
        </w:rPr>
        <w:t>anterior</w:t>
      </w:r>
      <w:r w:rsidR="00A038DE" w:rsidRPr="002470D6">
        <w:rPr>
          <w:rFonts w:ascii="Arial" w:hAnsi="Arial" w:cs="Arial"/>
          <w:sz w:val="22"/>
          <w:lang w:val="es-MX"/>
        </w:rPr>
        <w:t xml:space="preserve">, es responsabilidad exclusiva del </w:t>
      </w:r>
      <w:r w:rsidR="009D15C7">
        <w:rPr>
          <w:rFonts w:ascii="Arial" w:hAnsi="Arial" w:cs="Arial"/>
          <w:b/>
          <w:sz w:val="22"/>
          <w:lang w:val="es-MX"/>
        </w:rPr>
        <w:t>PARTICIPANTE</w:t>
      </w:r>
      <w:r w:rsidR="00A038DE" w:rsidRPr="002470D6">
        <w:rPr>
          <w:rFonts w:ascii="Arial" w:hAnsi="Arial" w:cs="Arial"/>
          <w:sz w:val="22"/>
          <w:lang w:val="es-MX"/>
        </w:rPr>
        <w:t xml:space="preserve"> obtenerla</w:t>
      </w:r>
      <w:r w:rsidR="00896810" w:rsidRPr="002470D6">
        <w:rPr>
          <w:rFonts w:ascii="Arial" w:hAnsi="Arial" w:cs="Arial"/>
          <w:sz w:val="22"/>
          <w:lang w:val="es-MX"/>
        </w:rPr>
        <w:t>s</w:t>
      </w:r>
      <w:r w:rsidR="00A038DE" w:rsidRPr="002470D6">
        <w:rPr>
          <w:rFonts w:ascii="Arial" w:hAnsi="Arial" w:cs="Arial"/>
          <w:sz w:val="22"/>
          <w:lang w:val="es-MX"/>
        </w:rPr>
        <w:t xml:space="preserve"> oportunamente.</w:t>
      </w:r>
    </w:p>
    <w:p w:rsidR="005D3069" w:rsidRPr="002470D6" w:rsidRDefault="005D3069" w:rsidP="005D3069">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1.4</w:t>
      </w:r>
      <w:r w:rsidRPr="002470D6">
        <w:rPr>
          <w:rFonts w:ascii="Arial" w:hAnsi="Arial" w:cs="Arial"/>
          <w:b/>
          <w:i/>
          <w:sz w:val="22"/>
          <w:lang w:val="es-ES_tradnl"/>
        </w:rPr>
        <w:tab/>
        <w:t>Inventario de la adquisición</w:t>
      </w:r>
    </w:p>
    <w:p w:rsidR="00B22E4D" w:rsidRDefault="00B22E4D" w:rsidP="00876CBA">
      <w:pPr>
        <w:spacing w:after="120" w:line="312" w:lineRule="auto"/>
        <w:jc w:val="both"/>
        <w:rPr>
          <w:rFonts w:ascii="Arial" w:hAnsi="Arial" w:cs="Arial"/>
          <w:sz w:val="22"/>
          <w:lang w:val="es-MX"/>
        </w:rPr>
      </w:pPr>
      <w:r w:rsidRPr="002470D6">
        <w:rPr>
          <w:rFonts w:ascii="Arial" w:hAnsi="Arial" w:cs="Arial"/>
          <w:sz w:val="22"/>
          <w:lang w:val="es-MX"/>
        </w:rPr>
        <w:lastRenderedPageBreak/>
        <w:t xml:space="preserve">A continuación se </w:t>
      </w:r>
      <w:r w:rsidR="008A2938" w:rsidRPr="002470D6">
        <w:rPr>
          <w:rFonts w:ascii="Arial" w:hAnsi="Arial" w:cs="Arial"/>
          <w:sz w:val="22"/>
          <w:lang w:val="es-MX"/>
        </w:rPr>
        <w:t>relaciona</w:t>
      </w:r>
      <w:r w:rsidR="00C33464" w:rsidRPr="002470D6">
        <w:rPr>
          <w:rFonts w:ascii="Arial" w:hAnsi="Arial" w:cs="Arial"/>
          <w:sz w:val="22"/>
          <w:lang w:val="es-MX"/>
        </w:rPr>
        <w:t>,</w:t>
      </w:r>
      <w:r w:rsidR="008A2938" w:rsidRPr="002470D6">
        <w:rPr>
          <w:rFonts w:ascii="Arial" w:hAnsi="Arial" w:cs="Arial"/>
          <w:sz w:val="22"/>
          <w:lang w:val="es-MX"/>
        </w:rPr>
        <w:t xml:space="preserve"> groso modo</w:t>
      </w:r>
      <w:r w:rsidR="00C33464" w:rsidRPr="002470D6">
        <w:rPr>
          <w:rFonts w:ascii="Arial" w:hAnsi="Arial" w:cs="Arial"/>
          <w:sz w:val="22"/>
          <w:lang w:val="es-MX"/>
        </w:rPr>
        <w:t>,</w:t>
      </w:r>
      <w:r w:rsidRPr="002470D6">
        <w:rPr>
          <w:rFonts w:ascii="Arial" w:hAnsi="Arial" w:cs="Arial"/>
          <w:sz w:val="22"/>
          <w:lang w:val="es-MX"/>
        </w:rPr>
        <w:t xml:space="preserve"> el </w:t>
      </w:r>
      <w:r w:rsidR="00037A48" w:rsidRPr="002470D6">
        <w:rPr>
          <w:rFonts w:ascii="Arial" w:hAnsi="Arial" w:cs="Arial"/>
          <w:sz w:val="22"/>
          <w:lang w:val="es-MX"/>
        </w:rPr>
        <w:t>servicio integral</w:t>
      </w:r>
      <w:r w:rsidRPr="002470D6">
        <w:rPr>
          <w:rFonts w:ascii="Arial" w:hAnsi="Arial" w:cs="Arial"/>
          <w:sz w:val="22"/>
          <w:lang w:val="es-MX"/>
        </w:rPr>
        <w:t xml:space="preserve"> que</w:t>
      </w:r>
      <w:r w:rsidR="00037A48" w:rsidRPr="002470D6">
        <w:rPr>
          <w:rFonts w:ascii="Arial" w:hAnsi="Arial" w:cs="Arial"/>
          <w:sz w:val="22"/>
          <w:lang w:val="es-MX"/>
        </w:rPr>
        <w:t xml:space="preserve"> se requiere y la cantidad de lo</w:t>
      </w:r>
      <w:r w:rsidRPr="002470D6">
        <w:rPr>
          <w:rFonts w:ascii="Arial" w:hAnsi="Arial" w:cs="Arial"/>
          <w:sz w:val="22"/>
          <w:lang w:val="es-MX"/>
        </w:rPr>
        <w:t>s mism</w:t>
      </w:r>
      <w:r w:rsidR="00037A48" w:rsidRPr="002470D6">
        <w:rPr>
          <w:rFonts w:ascii="Arial" w:hAnsi="Arial" w:cs="Arial"/>
          <w:sz w:val="22"/>
          <w:lang w:val="es-MX"/>
        </w:rPr>
        <w:t>o</w:t>
      </w:r>
      <w:r w:rsidRPr="002470D6">
        <w:rPr>
          <w:rFonts w:ascii="Arial" w:hAnsi="Arial" w:cs="Arial"/>
          <w:sz w:val="22"/>
          <w:lang w:val="es-MX"/>
        </w:rPr>
        <w:t xml:space="preserve">s, en el entendido que las </w:t>
      </w:r>
      <w:r w:rsidR="00C33464" w:rsidRPr="002470D6">
        <w:rPr>
          <w:rFonts w:ascii="Arial" w:hAnsi="Arial" w:cs="Arial"/>
          <w:sz w:val="22"/>
          <w:lang w:val="es-MX"/>
        </w:rPr>
        <w:t xml:space="preserve">cantidades, </w:t>
      </w:r>
      <w:r w:rsidRPr="002470D6">
        <w:rPr>
          <w:rFonts w:ascii="Arial" w:hAnsi="Arial" w:cs="Arial"/>
          <w:sz w:val="22"/>
          <w:lang w:val="es-MX"/>
        </w:rPr>
        <w:t>especificaciones</w:t>
      </w:r>
      <w:r w:rsidR="00F71F55" w:rsidRPr="002470D6">
        <w:rPr>
          <w:rFonts w:ascii="Arial" w:hAnsi="Arial" w:cs="Arial"/>
          <w:sz w:val="22"/>
          <w:lang w:val="es-MX"/>
        </w:rPr>
        <w:t xml:space="preserve"> y</w:t>
      </w:r>
      <w:r w:rsidRPr="002470D6">
        <w:rPr>
          <w:rFonts w:ascii="Arial" w:hAnsi="Arial" w:cs="Arial"/>
          <w:sz w:val="22"/>
          <w:lang w:val="es-MX"/>
        </w:rPr>
        <w:t xml:space="preserve"> características técnicas y de calidad</w:t>
      </w:r>
      <w:r w:rsidR="00F71F55" w:rsidRPr="002470D6">
        <w:rPr>
          <w:rFonts w:ascii="Arial" w:hAnsi="Arial" w:cs="Arial"/>
          <w:sz w:val="22"/>
          <w:lang w:val="es-MX"/>
        </w:rPr>
        <w:t>,</w:t>
      </w:r>
      <w:r w:rsidRPr="002470D6">
        <w:rPr>
          <w:rFonts w:ascii="Arial" w:hAnsi="Arial" w:cs="Arial"/>
          <w:sz w:val="22"/>
          <w:lang w:val="es-MX"/>
        </w:rPr>
        <w:t xml:space="preserve"> se encuentran detalladas en el </w:t>
      </w:r>
      <w:r w:rsidR="00AA5F3C" w:rsidRPr="00891019">
        <w:rPr>
          <w:rFonts w:ascii="Arial" w:hAnsi="Arial" w:cs="Arial"/>
          <w:sz w:val="22"/>
          <w:u w:val="single"/>
          <w:lang w:val="es-MX"/>
        </w:rPr>
        <w:t>ANEXO 1</w:t>
      </w:r>
      <w:r w:rsidRPr="00891019">
        <w:rPr>
          <w:rFonts w:ascii="Arial" w:hAnsi="Arial" w:cs="Arial"/>
          <w:sz w:val="22"/>
          <w:lang w:val="es-MX"/>
        </w:rPr>
        <w:t>.</w:t>
      </w:r>
    </w:p>
    <w:p w:rsidR="00A8238D" w:rsidRPr="00EB20F3" w:rsidRDefault="00A8238D" w:rsidP="008F2B1A">
      <w:pPr>
        <w:suppressAutoHyphens w:val="0"/>
        <w:rPr>
          <w:rFonts w:ascii="Arial" w:hAnsi="Arial" w:cs="Arial"/>
          <w:b/>
          <w:i/>
          <w:sz w:val="22"/>
          <w:lang w:val="es-MX"/>
        </w:rPr>
      </w:pPr>
      <w:r w:rsidRPr="00EB20F3">
        <w:rPr>
          <w:rFonts w:ascii="Arial" w:hAnsi="Arial" w:cs="Arial"/>
          <w:b/>
          <w:i/>
          <w:sz w:val="22"/>
          <w:lang w:val="es-MX"/>
        </w:rPr>
        <w:t>1.</w:t>
      </w:r>
      <w:r>
        <w:rPr>
          <w:rFonts w:ascii="Arial" w:hAnsi="Arial" w:cs="Arial"/>
          <w:b/>
          <w:i/>
          <w:sz w:val="22"/>
          <w:lang w:val="es-MX"/>
        </w:rPr>
        <w:t>5</w:t>
      </w:r>
      <w:r w:rsidRPr="00EB20F3">
        <w:rPr>
          <w:rFonts w:ascii="Arial" w:hAnsi="Arial" w:cs="Arial"/>
          <w:b/>
          <w:i/>
          <w:sz w:val="22"/>
          <w:lang w:val="es-MX"/>
        </w:rPr>
        <w:tab/>
      </w:r>
      <w:r>
        <w:rPr>
          <w:rFonts w:ascii="Arial" w:hAnsi="Arial" w:cs="Arial"/>
          <w:b/>
          <w:i/>
          <w:sz w:val="22"/>
          <w:lang w:val="es-MX"/>
        </w:rPr>
        <w:t xml:space="preserve">Muestra física </w:t>
      </w:r>
      <w:r w:rsidRPr="003D251B">
        <w:rPr>
          <w:rFonts w:ascii="Arial" w:hAnsi="Arial" w:cs="Arial"/>
          <w:b/>
          <w:i/>
          <w:color w:val="0070C0"/>
          <w:sz w:val="22"/>
          <w:lang w:val="es-MX"/>
        </w:rPr>
        <w:t>(NO APLICA)</w:t>
      </w:r>
    </w:p>
    <w:p w:rsidR="00A8238D" w:rsidRPr="00505BF7" w:rsidRDefault="00A8238D" w:rsidP="00A8238D">
      <w:pPr>
        <w:spacing w:before="120" w:after="120" w:line="360" w:lineRule="auto"/>
        <w:jc w:val="both"/>
        <w:rPr>
          <w:rFonts w:ascii="Arial" w:hAnsi="Arial" w:cs="Arial"/>
          <w:color w:val="BFBFBF" w:themeColor="background1" w:themeShade="BF"/>
          <w:sz w:val="22"/>
          <w:szCs w:val="22"/>
          <w:lang w:val="es-MX"/>
        </w:rPr>
      </w:pPr>
      <w:r w:rsidRPr="00505BF7">
        <w:rPr>
          <w:rFonts w:ascii="Arial" w:hAnsi="Arial" w:cs="Arial"/>
          <w:color w:val="BFBFBF" w:themeColor="background1" w:themeShade="BF"/>
          <w:sz w:val="22"/>
          <w:szCs w:val="22"/>
          <w:lang w:val="es-MX"/>
        </w:rPr>
        <w:t xml:space="preserve">El presente proceso, requiere de muestras físicas de cada uno de los renglones solicitados en el </w:t>
      </w:r>
      <w:r w:rsidRPr="00505BF7">
        <w:rPr>
          <w:rFonts w:ascii="Arial" w:hAnsi="Arial" w:cs="Arial"/>
          <w:color w:val="BFBFBF" w:themeColor="background1" w:themeShade="BF"/>
          <w:sz w:val="22"/>
          <w:szCs w:val="22"/>
          <w:u w:val="single"/>
          <w:lang w:val="es-MX"/>
        </w:rPr>
        <w:t>ANEXO 1</w:t>
      </w:r>
      <w:r w:rsidRPr="00505BF7">
        <w:rPr>
          <w:rFonts w:ascii="Arial" w:hAnsi="Arial" w:cs="Arial"/>
          <w:color w:val="BFBFBF" w:themeColor="background1" w:themeShade="BF"/>
          <w:sz w:val="22"/>
          <w:szCs w:val="22"/>
          <w:lang w:val="es-MX"/>
        </w:rPr>
        <w:t xml:space="preserve">, los cuales se depositarán en el </w:t>
      </w:r>
      <w:r w:rsidRPr="00505BF7">
        <w:rPr>
          <w:rFonts w:ascii="Arial" w:hAnsi="Arial" w:cs="Arial"/>
          <w:b/>
          <w:color w:val="BFBFBF" w:themeColor="background1" w:themeShade="BF"/>
          <w:sz w:val="22"/>
          <w:szCs w:val="22"/>
          <w:lang w:val="es-MX"/>
        </w:rPr>
        <w:t xml:space="preserve">LUGAR DE LA ENTREGA </w:t>
      </w:r>
      <w:r w:rsidRPr="00505BF7">
        <w:rPr>
          <w:rFonts w:ascii="Arial" w:hAnsi="Arial" w:cs="Arial"/>
          <w:color w:val="BFBFBF" w:themeColor="background1" w:themeShade="BF"/>
          <w:sz w:val="22"/>
          <w:szCs w:val="22"/>
          <w:lang w:val="es-MX"/>
        </w:rPr>
        <w:t xml:space="preserve">mediante las especificaciones de entrega señaladas en el </w:t>
      </w:r>
      <w:r w:rsidRPr="00505BF7">
        <w:rPr>
          <w:rFonts w:ascii="Arial" w:hAnsi="Arial" w:cs="Arial"/>
          <w:color w:val="BFBFBF" w:themeColor="background1" w:themeShade="BF"/>
          <w:sz w:val="22"/>
          <w:szCs w:val="22"/>
          <w:u w:val="single"/>
          <w:lang w:val="es-MX"/>
        </w:rPr>
        <w:t>ANEXO xxx</w:t>
      </w:r>
      <w:r w:rsidRPr="00505BF7">
        <w:rPr>
          <w:rFonts w:ascii="Arial" w:hAnsi="Arial" w:cs="Arial"/>
          <w:color w:val="BFBFBF" w:themeColor="background1" w:themeShade="BF"/>
          <w:sz w:val="22"/>
          <w:szCs w:val="22"/>
          <w:lang w:val="es-MX"/>
        </w:rPr>
        <w:t xml:space="preserve"> y bajo los siguientes lineamientos:</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 xml:space="preserve">La fecha de entrega será la que se establece en la cuarta línea de la tabla del </w:t>
      </w:r>
      <w:r w:rsidRPr="00505BF7">
        <w:rPr>
          <w:rFonts w:ascii="Arial" w:hAnsi="Arial" w:cs="Arial"/>
          <w:color w:val="BFBFBF" w:themeColor="background1" w:themeShade="BF"/>
          <w:u w:val="single"/>
          <w:lang w:val="es-MX"/>
        </w:rPr>
        <w:t>Punto</w:t>
      </w:r>
      <w:r w:rsidRPr="00505BF7">
        <w:rPr>
          <w:rFonts w:ascii="Arial" w:hAnsi="Arial" w:cs="Arial"/>
          <w:color w:val="BFBFBF" w:themeColor="background1" w:themeShade="BF"/>
          <w:lang w:val="es-MX"/>
        </w:rPr>
        <w:t xml:space="preserve"> </w:t>
      </w:r>
      <w:r w:rsidRPr="00505BF7">
        <w:rPr>
          <w:rFonts w:ascii="Arial" w:hAnsi="Arial" w:cs="Arial"/>
          <w:color w:val="BFBFBF" w:themeColor="background1" w:themeShade="BF"/>
          <w:u w:val="single"/>
          <w:lang w:val="es-MX"/>
        </w:rPr>
        <w:t>2</w:t>
      </w:r>
      <w:r w:rsidRPr="00505BF7">
        <w:rPr>
          <w:rFonts w:ascii="Arial" w:hAnsi="Arial" w:cs="Arial"/>
          <w:color w:val="BFBFBF" w:themeColor="background1" w:themeShade="BF"/>
          <w:lang w:val="es-MX"/>
        </w:rPr>
        <w:t xml:space="preserve"> (Eventos del Proceso)</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 xml:space="preserve">Las muestras físicas deberán coincidir con las especificaciones técnicas establecidas en el </w:t>
      </w:r>
      <w:r w:rsidRPr="00505BF7">
        <w:rPr>
          <w:rFonts w:ascii="Arial" w:hAnsi="Arial" w:cs="Arial"/>
          <w:color w:val="BFBFBF" w:themeColor="background1" w:themeShade="BF"/>
          <w:u w:val="single"/>
          <w:lang w:val="es-MX"/>
        </w:rPr>
        <w:t>ANEXO 1</w:t>
      </w:r>
      <w:r w:rsidRPr="00505BF7">
        <w:rPr>
          <w:rFonts w:ascii="Arial" w:hAnsi="Arial" w:cs="Arial"/>
          <w:color w:val="BFBFBF" w:themeColor="background1" w:themeShade="BF"/>
          <w:lang w:val="es-MX"/>
        </w:rPr>
        <w:t xml:space="preserve">. </w:t>
      </w:r>
    </w:p>
    <w:p w:rsidR="00A8238D" w:rsidRPr="00505BF7" w:rsidRDefault="00A8238D" w:rsidP="00443643">
      <w:pPr>
        <w:pStyle w:val="Prrafodelista1"/>
        <w:numPr>
          <w:ilvl w:val="0"/>
          <w:numId w:val="24"/>
        </w:numPr>
        <w:spacing w:after="80" w:line="336" w:lineRule="auto"/>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La entrega la realizará el representante legal de la empresa.</w:t>
      </w:r>
    </w:p>
    <w:p w:rsidR="00A8238D" w:rsidRPr="00505BF7" w:rsidRDefault="00A8238D" w:rsidP="00A8238D">
      <w:pPr>
        <w:pStyle w:val="Prrafodelista1"/>
        <w:spacing w:before="120" w:after="120" w:line="336" w:lineRule="auto"/>
        <w:ind w:left="0" w:firstLine="709"/>
        <w:jc w:val="both"/>
        <w:rPr>
          <w:rFonts w:ascii="Arial" w:hAnsi="Arial" w:cs="Arial"/>
          <w:color w:val="BFBFBF" w:themeColor="background1" w:themeShade="BF"/>
          <w:lang w:val="es-MX"/>
        </w:rPr>
      </w:pPr>
      <w:r w:rsidRPr="00505BF7">
        <w:rPr>
          <w:rFonts w:ascii="Arial" w:hAnsi="Arial" w:cs="Arial"/>
          <w:color w:val="BFBFBF" w:themeColor="background1" w:themeShade="BF"/>
          <w:lang w:val="es-MX"/>
        </w:rPr>
        <w:t xml:space="preserve">Una vez entregadas las muestras físicas, el </w:t>
      </w:r>
      <w:r w:rsidRPr="00505BF7">
        <w:rPr>
          <w:rFonts w:ascii="Arial" w:hAnsi="Arial" w:cs="Arial"/>
          <w:b/>
          <w:color w:val="BFBFBF" w:themeColor="background1" w:themeShade="BF"/>
          <w:lang w:val="es-MX"/>
        </w:rPr>
        <w:t>ÁREA TÉCNICA</w:t>
      </w:r>
      <w:r w:rsidRPr="00505BF7">
        <w:rPr>
          <w:rFonts w:ascii="Arial" w:hAnsi="Arial" w:cs="Arial"/>
          <w:color w:val="BFBFBF" w:themeColor="background1" w:themeShade="BF"/>
          <w:lang w:val="es-MX"/>
        </w:rPr>
        <w:t xml:space="preserve"> emitirá los dictámenes de cumplimiento de muestras, con apego a las bases; y entregará a la </w:t>
      </w:r>
      <w:r w:rsidRPr="00505BF7">
        <w:rPr>
          <w:rFonts w:ascii="Arial" w:hAnsi="Arial" w:cs="Arial"/>
          <w:b/>
          <w:color w:val="BFBFBF" w:themeColor="background1" w:themeShade="BF"/>
          <w:lang w:val="es-MX"/>
        </w:rPr>
        <w:t>COMISIÓN</w:t>
      </w:r>
      <w:r w:rsidRPr="00505BF7">
        <w:rPr>
          <w:rFonts w:ascii="Arial" w:hAnsi="Arial" w:cs="Arial"/>
          <w:color w:val="BFBFBF" w:themeColor="background1" w:themeShade="BF"/>
          <w:lang w:val="es-MX"/>
        </w:rPr>
        <w:t xml:space="preserve"> para su decisión correspondiente.</w:t>
      </w:r>
    </w:p>
    <w:p w:rsidR="00C356D8" w:rsidRDefault="00C356D8">
      <w:pPr>
        <w:suppressAutoHyphens w:val="0"/>
        <w:rPr>
          <w:rFonts w:ascii="Arial" w:hAnsi="Arial"/>
          <w:b/>
          <w:bCs/>
          <w:smallCaps/>
          <w:color w:val="C00000"/>
          <w:kern w:val="32"/>
          <w:sz w:val="24"/>
          <w:szCs w:val="32"/>
          <w:lang w:val="es-ES_tradnl"/>
        </w:rPr>
      </w:pPr>
      <w:bookmarkStart w:id="6" w:name="_Toc433120023"/>
      <w:r>
        <w:rPr>
          <w:rFonts w:ascii="Arial" w:hAnsi="Arial"/>
          <w:b/>
          <w:bCs/>
          <w:smallCaps/>
          <w:color w:val="C00000"/>
          <w:kern w:val="32"/>
          <w:sz w:val="24"/>
          <w:szCs w:val="32"/>
          <w:lang w:val="es-ES_tradnl"/>
        </w:rPr>
        <w:br w:type="page"/>
      </w:r>
    </w:p>
    <w:p w:rsidR="00FD36F6" w:rsidRPr="002470D6" w:rsidRDefault="00FD36F6" w:rsidP="00E104B3">
      <w:pPr>
        <w:pStyle w:val="Ttulo1"/>
        <w:spacing w:before="360"/>
        <w:rPr>
          <w:sz w:val="24"/>
          <w:lang w:val="es-ES_tradnl"/>
        </w:rPr>
      </w:pPr>
      <w:r w:rsidRPr="002470D6">
        <w:rPr>
          <w:sz w:val="24"/>
          <w:lang w:val="es-ES_tradnl"/>
        </w:rPr>
        <w:lastRenderedPageBreak/>
        <w:t>2.-</w:t>
      </w:r>
      <w:r w:rsidR="003E540C" w:rsidRPr="002470D6">
        <w:rPr>
          <w:sz w:val="24"/>
          <w:lang w:val="es-ES_tradnl"/>
        </w:rPr>
        <w:tab/>
      </w:r>
      <w:r w:rsidR="00356106">
        <w:rPr>
          <w:sz w:val="24"/>
          <w:lang w:val="es-ES_tradnl"/>
        </w:rPr>
        <w:t>Eventos del Proceso</w:t>
      </w:r>
      <w:bookmarkEnd w:id="6"/>
    </w:p>
    <w:p w:rsidR="004102B1" w:rsidRPr="002470D6" w:rsidRDefault="004102B1" w:rsidP="00876CBA">
      <w:pPr>
        <w:spacing w:after="120" w:line="312" w:lineRule="auto"/>
        <w:jc w:val="both"/>
        <w:rPr>
          <w:rFonts w:ascii="Arial" w:hAnsi="Arial" w:cs="Arial"/>
          <w:sz w:val="22"/>
          <w:lang w:val="es-MX"/>
        </w:rPr>
      </w:pPr>
      <w:r w:rsidRPr="002470D6">
        <w:rPr>
          <w:rFonts w:ascii="Arial" w:hAnsi="Arial" w:cs="Arial"/>
          <w:sz w:val="22"/>
          <w:lang w:val="es-MX"/>
        </w:rPr>
        <w:t>La licitación deberá sujetarse a la siguiente tabla, en ella, se establecen: los eventos a realizar, el lugar donde se desarrollará</w:t>
      </w:r>
      <w:r w:rsidR="007C3DD0" w:rsidRPr="002470D6">
        <w:rPr>
          <w:rFonts w:ascii="Arial" w:hAnsi="Arial" w:cs="Arial"/>
          <w:sz w:val="22"/>
          <w:lang w:val="es-MX"/>
        </w:rPr>
        <w:t>n</w:t>
      </w:r>
      <w:r w:rsidRPr="002470D6">
        <w:rPr>
          <w:rFonts w:ascii="Arial" w:hAnsi="Arial" w:cs="Arial"/>
          <w:sz w:val="22"/>
          <w:lang w:val="es-MX"/>
        </w:rPr>
        <w:t xml:space="preserve"> y, la fecha y hora en la que </w:t>
      </w:r>
      <w:r w:rsidR="007C3DD0" w:rsidRPr="002470D6">
        <w:rPr>
          <w:rFonts w:ascii="Arial" w:hAnsi="Arial" w:cs="Arial"/>
          <w:sz w:val="22"/>
          <w:lang w:val="es-MX"/>
        </w:rPr>
        <w:t>tendrán que efectuarse</w:t>
      </w:r>
      <w:r w:rsidRPr="002470D6">
        <w:rPr>
          <w:rFonts w:ascii="Arial" w:hAnsi="Arial" w:cs="Arial"/>
          <w:sz w:val="22"/>
          <w:lang w:val="es-MX"/>
        </w:rPr>
        <w:t>.</w:t>
      </w:r>
    </w:p>
    <w:tbl>
      <w:tblPr>
        <w:tblW w:w="9072" w:type="dxa"/>
        <w:tblInd w:w="70" w:type="dxa"/>
        <w:tblLayout w:type="fixed"/>
        <w:tblCellMar>
          <w:left w:w="70" w:type="dxa"/>
          <w:right w:w="70" w:type="dxa"/>
        </w:tblCellMar>
        <w:tblLook w:val="0000" w:firstRow="0" w:lastRow="0" w:firstColumn="0" w:lastColumn="0" w:noHBand="0" w:noVBand="0"/>
      </w:tblPr>
      <w:tblGrid>
        <w:gridCol w:w="2268"/>
        <w:gridCol w:w="4536"/>
        <w:gridCol w:w="2268"/>
      </w:tblGrid>
      <w:tr w:rsidR="00627499" w:rsidRPr="002470D6" w:rsidTr="00C356D8">
        <w:trPr>
          <w:trHeight w:val="312"/>
          <w:tblHeader/>
        </w:trPr>
        <w:tc>
          <w:tcPr>
            <w:tcW w:w="2268"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EVENTO</w:t>
            </w:r>
            <w:r w:rsidR="006635E8" w:rsidRPr="002470D6">
              <w:rPr>
                <w:rFonts w:ascii="Arial" w:hAnsi="Arial" w:cs="Arial"/>
                <w:b/>
                <w:color w:val="FFFFFF" w:themeColor="background1"/>
                <w:sz w:val="16"/>
              </w:rPr>
              <w:t>S DEL PROCESO</w:t>
            </w:r>
          </w:p>
        </w:tc>
        <w:tc>
          <w:tcPr>
            <w:tcW w:w="4536"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LUGAR DEL EVENTO</w:t>
            </w:r>
          </w:p>
        </w:tc>
        <w:tc>
          <w:tcPr>
            <w:tcW w:w="2268" w:type="dxa"/>
            <w:tcBorders>
              <w:top w:val="single" w:sz="4" w:space="0" w:color="000000"/>
              <w:left w:val="single" w:sz="4" w:space="0" w:color="000000"/>
              <w:bottom w:val="single" w:sz="4" w:space="0" w:color="000000"/>
              <w:right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FECHA Y HORA</w:t>
            </w:r>
          </w:p>
        </w:tc>
      </w:tr>
      <w:tr w:rsidR="00FD36F6" w:rsidRPr="002470D6" w:rsidTr="00C356D8">
        <w:trPr>
          <w:trHeight w:val="618"/>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FD36F6" w:rsidRPr="008E2301" w:rsidRDefault="008D30E6" w:rsidP="00876CBA">
            <w:pPr>
              <w:snapToGrid w:val="0"/>
              <w:spacing w:line="276" w:lineRule="auto"/>
              <w:jc w:val="center"/>
              <w:rPr>
                <w:rFonts w:ascii="Arial" w:hAnsi="Arial" w:cs="Arial"/>
                <w:i/>
                <w:color w:val="BFBFBF" w:themeColor="background1" w:themeShade="BF"/>
                <w:sz w:val="18"/>
                <w:szCs w:val="19"/>
              </w:rPr>
            </w:pPr>
            <w:r w:rsidRPr="008E2301">
              <w:rPr>
                <w:rFonts w:ascii="Arial" w:hAnsi="Arial" w:cs="Arial"/>
                <w:i/>
                <w:color w:val="BFBFBF" w:themeColor="background1" w:themeShade="BF"/>
                <w:sz w:val="18"/>
                <w:szCs w:val="19"/>
              </w:rPr>
              <w:t>Visita y recorrido a las unidades</w:t>
            </w:r>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AA733D" w:rsidRPr="008E2301" w:rsidRDefault="00891019" w:rsidP="00CC6F72">
            <w:pPr>
              <w:snapToGrid w:val="0"/>
              <w:spacing w:line="276" w:lineRule="auto"/>
              <w:jc w:val="center"/>
              <w:rPr>
                <w:rFonts w:ascii="Arial" w:hAnsi="Arial" w:cs="Arial"/>
                <w:color w:val="0070C0"/>
                <w:sz w:val="18"/>
                <w:szCs w:val="19"/>
              </w:rPr>
            </w:pPr>
            <w:r w:rsidRPr="00F84EAF">
              <w:rPr>
                <w:rFonts w:ascii="Arial" w:hAnsi="Arial" w:cs="Arial"/>
                <w:color w:val="0070C0"/>
                <w:sz w:val="18"/>
                <w:szCs w:val="19"/>
              </w:rPr>
              <w:t>NO APLICA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A733D" w:rsidRPr="008E2301" w:rsidRDefault="00891019" w:rsidP="002A78C2">
            <w:pPr>
              <w:snapToGrid w:val="0"/>
              <w:spacing w:line="276" w:lineRule="auto"/>
              <w:jc w:val="center"/>
              <w:rPr>
                <w:rFonts w:ascii="Arial" w:hAnsi="Arial" w:cs="Arial"/>
                <w:color w:val="0070C0"/>
                <w:sz w:val="18"/>
                <w:szCs w:val="19"/>
              </w:rPr>
            </w:pPr>
            <w:r w:rsidRPr="00F84EAF">
              <w:rPr>
                <w:rFonts w:ascii="Arial" w:hAnsi="Arial" w:cs="Arial"/>
                <w:color w:val="0070C0"/>
                <w:sz w:val="18"/>
                <w:szCs w:val="19"/>
              </w:rPr>
              <w:t>NO APLICA</w:t>
            </w:r>
          </w:p>
        </w:tc>
      </w:tr>
      <w:tr w:rsidR="008D30E6" w:rsidRPr="002470D6" w:rsidTr="00C356D8">
        <w:trPr>
          <w:trHeight w:val="802"/>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Entrega de preguntas aclaratorias</w:t>
            </w:r>
            <w:hyperlink w:anchor="_4._JUNTA_ACLARATORIA." w:history="1"/>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sz w:val="18"/>
                <w:szCs w:val="19"/>
              </w:rPr>
            </w:pPr>
            <w:r w:rsidRPr="002470D6">
              <w:rPr>
                <w:rFonts w:ascii="Arial" w:hAnsi="Arial" w:cs="Arial"/>
                <w:sz w:val="18"/>
                <w:szCs w:val="19"/>
              </w:rPr>
              <w:t xml:space="preserve">Vía electrónica al correo  </w:t>
            </w:r>
            <w:hyperlink r:id="rId11" w:history="1">
              <w:r w:rsidR="00AA733D" w:rsidRPr="008B5CAD">
                <w:rPr>
                  <w:rStyle w:val="Hipervnculo"/>
                  <w:rFonts w:ascii="Arial" w:hAnsi="Arial" w:cs="Arial"/>
                  <w:sz w:val="18"/>
                  <w:szCs w:val="19"/>
                </w:rPr>
                <w:t>base.saludjalisco@jalisco.gob.mx</w:t>
              </w:r>
            </w:hyperlink>
            <w:r w:rsidR="00AA733D">
              <w:rPr>
                <w:rFonts w:ascii="Arial" w:hAnsi="Arial" w:cs="Arial"/>
                <w:color w:val="0070C0"/>
                <w:sz w:val="18"/>
                <w:szCs w:val="19"/>
              </w:rPr>
              <w:t xml:space="preserve"> </w:t>
            </w:r>
            <w:r w:rsidR="00AA733D" w:rsidRPr="0034492A">
              <w:rPr>
                <w:rFonts w:ascii="Arial" w:hAnsi="Arial" w:cs="Arial"/>
                <w:sz w:val="18"/>
                <w:szCs w:val="19"/>
              </w:rPr>
              <w:t xml:space="preserve">y a </w:t>
            </w:r>
            <w:hyperlink r:id="rId12" w:history="1">
              <w:r w:rsidR="00F21DA6" w:rsidRPr="0080635A">
                <w:rPr>
                  <w:rStyle w:val="Hipervnculo"/>
                  <w:rFonts w:ascii="Arial" w:hAnsi="Arial" w:cs="Arial"/>
                  <w:szCs w:val="24"/>
                </w:rPr>
                <w:t>alberto.ponce@jalisco.gob.mx</w:t>
              </w:r>
            </w:hyperlink>
            <w:r w:rsidRPr="002470D6">
              <w:rPr>
                <w:rFonts w:ascii="Arial" w:hAnsi="Arial" w:cs="Arial"/>
                <w:sz w:val="18"/>
                <w:szCs w:val="19"/>
              </w:rPr>
              <w:t xml:space="preserve"> </w:t>
            </w:r>
            <w:r w:rsidR="00C356D8">
              <w:rPr>
                <w:rFonts w:ascii="Arial" w:hAnsi="Arial" w:cs="Arial"/>
                <w:sz w:val="18"/>
                <w:szCs w:val="19"/>
              </w:rPr>
              <w:t xml:space="preserve"> y </w:t>
            </w:r>
            <w:r w:rsidR="00C356D8" w:rsidRPr="00B729AF">
              <w:rPr>
                <w:rFonts w:ascii="Arial" w:hAnsi="Arial" w:cs="Arial"/>
                <w:sz w:val="18"/>
                <w:szCs w:val="19"/>
              </w:rPr>
              <w:t xml:space="preserve">a </w:t>
            </w:r>
            <w:hyperlink r:id="rId13" w:history="1">
              <w:r w:rsidR="00C356D8" w:rsidRPr="00B729AF">
                <w:rPr>
                  <w:rStyle w:val="Hipervnculo"/>
                  <w:rFonts w:ascii="Arial" w:hAnsi="Arial" w:cs="Arial"/>
                  <w:sz w:val="18"/>
                  <w:szCs w:val="19"/>
                </w:rPr>
                <w:t>martin.iniguez@jalisco.gob.mx</w:t>
              </w:r>
            </w:hyperlink>
            <w:r w:rsidRPr="002470D6">
              <w:rPr>
                <w:rFonts w:ascii="Arial" w:hAnsi="Arial" w:cs="Arial"/>
                <w:sz w:val="18"/>
                <w:szCs w:val="19"/>
              </w:rPr>
              <w:t xml:space="preserve">en el Departamento de Adquisiciones del </w:t>
            </w:r>
            <w:r w:rsidR="009D15C7">
              <w:rPr>
                <w:rFonts w:ascii="Arial" w:hAnsi="Arial" w:cs="Arial"/>
                <w:b/>
                <w:sz w:val="18"/>
                <w:szCs w:val="19"/>
              </w:rPr>
              <w:t>ORGANISMO</w:t>
            </w:r>
            <w:r w:rsidRPr="002470D6">
              <w:rPr>
                <w:rFonts w:ascii="Arial" w:hAnsi="Arial" w:cs="Arial"/>
                <w:sz w:val="18"/>
                <w:szCs w:val="19"/>
              </w:rPr>
              <w:t xml:space="preserve"> ubicado el </w:t>
            </w:r>
            <w:r w:rsidR="009D15C7">
              <w:rPr>
                <w:rFonts w:ascii="Arial" w:hAnsi="Arial" w:cs="Arial"/>
                <w:b/>
                <w:sz w:val="18"/>
                <w:szCs w:val="19"/>
              </w:rPr>
              <w:t>DOMICILIO</w:t>
            </w:r>
            <w:r w:rsidRPr="002470D6">
              <w:rPr>
                <w:rFonts w:ascii="Arial" w:hAnsi="Arial" w:cs="Arial"/>
                <w:sz w:val="18"/>
                <w:szCs w:val="19"/>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4C15D0" w:rsidRDefault="008D30E6" w:rsidP="004C15D0">
            <w:pPr>
              <w:snapToGrid w:val="0"/>
              <w:spacing w:line="276" w:lineRule="auto"/>
              <w:jc w:val="center"/>
              <w:rPr>
                <w:rFonts w:ascii="Arial" w:hAnsi="Arial" w:cs="Arial"/>
                <w:sz w:val="18"/>
                <w:szCs w:val="19"/>
              </w:rPr>
            </w:pPr>
            <w:r w:rsidRPr="004C15D0">
              <w:rPr>
                <w:rFonts w:ascii="Arial" w:hAnsi="Arial" w:cs="Arial"/>
                <w:sz w:val="18"/>
                <w:szCs w:val="19"/>
              </w:rPr>
              <w:t>El día</w:t>
            </w:r>
            <w:r w:rsidR="00AA733D" w:rsidRPr="004C15D0">
              <w:rPr>
                <w:rFonts w:ascii="Arial" w:hAnsi="Arial" w:cs="Arial"/>
                <w:sz w:val="18"/>
                <w:szCs w:val="19"/>
              </w:rPr>
              <w:t xml:space="preserve"> </w:t>
            </w:r>
            <w:r w:rsidR="004C15D0" w:rsidRPr="004C15D0">
              <w:rPr>
                <w:rFonts w:ascii="Arial" w:hAnsi="Arial" w:cs="Arial"/>
                <w:sz w:val="18"/>
                <w:szCs w:val="19"/>
              </w:rPr>
              <w:t xml:space="preserve">16 </w:t>
            </w:r>
            <w:r w:rsidR="002A78C2" w:rsidRPr="004C15D0">
              <w:rPr>
                <w:rFonts w:ascii="Arial" w:hAnsi="Arial" w:cs="Arial"/>
                <w:sz w:val="18"/>
                <w:szCs w:val="19"/>
              </w:rPr>
              <w:t>de</w:t>
            </w:r>
            <w:r w:rsidR="00AA733D" w:rsidRPr="004C15D0">
              <w:rPr>
                <w:rFonts w:ascii="Arial" w:hAnsi="Arial" w:cs="Arial"/>
                <w:sz w:val="18"/>
                <w:szCs w:val="19"/>
              </w:rPr>
              <w:t xml:space="preserve"> </w:t>
            </w:r>
            <w:r w:rsidR="004C15D0" w:rsidRPr="004C15D0">
              <w:rPr>
                <w:rFonts w:ascii="Arial" w:hAnsi="Arial" w:cs="Arial"/>
                <w:sz w:val="18"/>
                <w:szCs w:val="19"/>
              </w:rPr>
              <w:t>Febrero</w:t>
            </w:r>
            <w:r w:rsidR="00BB34CC" w:rsidRPr="004C15D0">
              <w:rPr>
                <w:rFonts w:ascii="Arial" w:hAnsi="Arial" w:cs="Arial"/>
                <w:sz w:val="18"/>
                <w:szCs w:val="19"/>
              </w:rPr>
              <w:t xml:space="preserve"> </w:t>
            </w:r>
            <w:r w:rsidR="006734E8" w:rsidRPr="004C15D0">
              <w:rPr>
                <w:rFonts w:ascii="Arial" w:hAnsi="Arial" w:cs="Arial"/>
                <w:sz w:val="18"/>
                <w:szCs w:val="19"/>
              </w:rPr>
              <w:t>201</w:t>
            </w:r>
            <w:r w:rsidR="002A78C2" w:rsidRPr="004C15D0">
              <w:rPr>
                <w:rFonts w:ascii="Arial" w:hAnsi="Arial" w:cs="Arial"/>
                <w:sz w:val="18"/>
                <w:szCs w:val="19"/>
              </w:rPr>
              <w:t>6</w:t>
            </w:r>
            <w:r w:rsidR="006734E8" w:rsidRPr="004C15D0">
              <w:rPr>
                <w:rFonts w:ascii="Arial" w:hAnsi="Arial" w:cs="Arial"/>
                <w:sz w:val="18"/>
                <w:szCs w:val="19"/>
              </w:rPr>
              <w:t xml:space="preserve">, </w:t>
            </w:r>
            <w:r w:rsidR="00AA733D" w:rsidRPr="004C15D0">
              <w:rPr>
                <w:rFonts w:ascii="Arial" w:hAnsi="Arial" w:cs="Arial"/>
                <w:sz w:val="18"/>
                <w:szCs w:val="19"/>
              </w:rPr>
              <w:t xml:space="preserve">a </w:t>
            </w:r>
            <w:r w:rsidRPr="004C15D0">
              <w:rPr>
                <w:rFonts w:ascii="Arial" w:hAnsi="Arial" w:cs="Arial"/>
                <w:sz w:val="18"/>
                <w:szCs w:val="19"/>
              </w:rPr>
              <w:t xml:space="preserve">las </w:t>
            </w:r>
            <w:r w:rsidR="00AA733D" w:rsidRPr="004C15D0">
              <w:rPr>
                <w:rFonts w:ascii="Arial" w:hAnsi="Arial" w:cs="Arial"/>
                <w:sz w:val="18"/>
                <w:szCs w:val="19"/>
              </w:rPr>
              <w:t>1</w:t>
            </w:r>
            <w:r w:rsidR="004C15D0" w:rsidRPr="004C15D0">
              <w:rPr>
                <w:rFonts w:ascii="Arial" w:hAnsi="Arial" w:cs="Arial"/>
                <w:sz w:val="18"/>
                <w:szCs w:val="19"/>
              </w:rPr>
              <w:t>4</w:t>
            </w:r>
            <w:r w:rsidR="00AA733D" w:rsidRPr="004C15D0">
              <w:rPr>
                <w:rFonts w:ascii="Arial" w:hAnsi="Arial" w:cs="Arial"/>
                <w:sz w:val="18"/>
                <w:szCs w:val="19"/>
              </w:rPr>
              <w:t>:00 h</w:t>
            </w:r>
            <w:r w:rsidRPr="004C15D0">
              <w:rPr>
                <w:rFonts w:ascii="Arial" w:hAnsi="Arial" w:cs="Arial"/>
                <w:sz w:val="18"/>
                <w:szCs w:val="19"/>
              </w:rPr>
              <w:t>oras.</w:t>
            </w:r>
          </w:p>
        </w:tc>
      </w:tr>
      <w:tr w:rsidR="008D30E6" w:rsidRPr="002470D6" w:rsidTr="00C356D8">
        <w:trPr>
          <w:trHeight w:val="649"/>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Junta aclaratoria de bases.</w:t>
            </w:r>
          </w:p>
        </w:tc>
        <w:tc>
          <w:tcPr>
            <w:tcW w:w="4536" w:type="dxa"/>
            <w:vMerge w:val="restart"/>
            <w:tcBorders>
              <w:top w:val="single" w:sz="4" w:space="0" w:color="000000"/>
              <w:left w:val="single" w:sz="4" w:space="0" w:color="000000"/>
            </w:tcBorders>
            <w:shd w:val="clear" w:color="auto" w:fill="FFFFFF" w:themeFill="background1"/>
            <w:vAlign w:val="center"/>
          </w:tcPr>
          <w:p w:rsidR="008D30E6" w:rsidRPr="002470D6" w:rsidRDefault="008D30E6" w:rsidP="00876CBA">
            <w:pPr>
              <w:snapToGrid w:val="0"/>
              <w:spacing w:line="276" w:lineRule="auto"/>
              <w:ind w:left="213" w:right="214"/>
              <w:jc w:val="center"/>
              <w:rPr>
                <w:rFonts w:ascii="Arial" w:hAnsi="Arial" w:cs="Arial"/>
                <w:sz w:val="18"/>
                <w:szCs w:val="19"/>
              </w:rPr>
            </w:pPr>
            <w:r w:rsidRPr="002470D6">
              <w:rPr>
                <w:rFonts w:ascii="Arial" w:hAnsi="Arial" w:cs="Arial"/>
                <w:sz w:val="18"/>
                <w:szCs w:val="19"/>
              </w:rPr>
              <w:t xml:space="preserve">En el Auditorio del </w:t>
            </w:r>
            <w:r w:rsidR="009D15C7">
              <w:rPr>
                <w:rFonts w:ascii="Arial" w:hAnsi="Arial" w:cs="Arial"/>
                <w:b/>
                <w:sz w:val="18"/>
                <w:szCs w:val="19"/>
              </w:rPr>
              <w:t>ORGANISMO</w:t>
            </w:r>
            <w:r w:rsidRPr="002470D6">
              <w:rPr>
                <w:rFonts w:ascii="Arial" w:hAnsi="Arial" w:cs="Arial"/>
                <w:sz w:val="18"/>
                <w:szCs w:val="19"/>
              </w:rPr>
              <w:t xml:space="preserve"> ubicado en el </w:t>
            </w:r>
            <w:r w:rsidR="009D15C7">
              <w:rPr>
                <w:rFonts w:ascii="Arial" w:hAnsi="Arial" w:cs="Arial"/>
                <w:b/>
                <w:sz w:val="18"/>
                <w:szCs w:val="19"/>
              </w:rPr>
              <w:t>DOMICILIO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4C15D0" w:rsidRDefault="008D30E6" w:rsidP="004C15D0">
            <w:pPr>
              <w:snapToGrid w:val="0"/>
              <w:spacing w:line="276" w:lineRule="auto"/>
              <w:jc w:val="center"/>
              <w:rPr>
                <w:rFonts w:ascii="Arial" w:hAnsi="Arial" w:cs="Arial"/>
                <w:sz w:val="18"/>
                <w:szCs w:val="19"/>
              </w:rPr>
            </w:pPr>
            <w:r w:rsidRPr="004C15D0">
              <w:rPr>
                <w:rFonts w:ascii="Arial" w:hAnsi="Arial" w:cs="Arial"/>
                <w:sz w:val="18"/>
                <w:szCs w:val="19"/>
              </w:rPr>
              <w:t xml:space="preserve">El día </w:t>
            </w:r>
            <w:r w:rsidR="004C15D0" w:rsidRPr="004C15D0">
              <w:rPr>
                <w:rFonts w:ascii="Arial" w:hAnsi="Arial" w:cs="Arial"/>
                <w:sz w:val="18"/>
                <w:szCs w:val="19"/>
              </w:rPr>
              <w:t>19</w:t>
            </w:r>
            <w:r w:rsidR="00BB34CC" w:rsidRPr="004C15D0">
              <w:rPr>
                <w:rFonts w:ascii="Arial" w:hAnsi="Arial" w:cs="Arial"/>
                <w:sz w:val="18"/>
                <w:szCs w:val="19"/>
              </w:rPr>
              <w:t xml:space="preserve"> de</w:t>
            </w:r>
            <w:r w:rsidR="004C15D0" w:rsidRPr="004C15D0">
              <w:rPr>
                <w:rFonts w:ascii="Arial" w:hAnsi="Arial" w:cs="Arial"/>
                <w:sz w:val="18"/>
                <w:szCs w:val="19"/>
              </w:rPr>
              <w:t xml:space="preserve"> Febrero</w:t>
            </w:r>
            <w:r w:rsidR="00BB34CC" w:rsidRPr="004C15D0">
              <w:rPr>
                <w:rFonts w:ascii="Arial" w:hAnsi="Arial" w:cs="Arial"/>
                <w:sz w:val="18"/>
                <w:szCs w:val="19"/>
              </w:rPr>
              <w:t xml:space="preserve"> </w:t>
            </w:r>
            <w:r w:rsidR="006734E8" w:rsidRPr="004C15D0">
              <w:rPr>
                <w:rFonts w:ascii="Arial" w:hAnsi="Arial" w:cs="Arial"/>
                <w:sz w:val="18"/>
                <w:szCs w:val="19"/>
              </w:rPr>
              <w:t>201</w:t>
            </w:r>
            <w:r w:rsidR="002A78C2" w:rsidRPr="004C15D0">
              <w:rPr>
                <w:rFonts w:ascii="Arial" w:hAnsi="Arial" w:cs="Arial"/>
                <w:sz w:val="18"/>
                <w:szCs w:val="19"/>
              </w:rPr>
              <w:t>6</w:t>
            </w:r>
            <w:r w:rsidR="006734E8" w:rsidRPr="004C15D0">
              <w:rPr>
                <w:rFonts w:ascii="Arial" w:hAnsi="Arial" w:cs="Arial"/>
                <w:sz w:val="18"/>
                <w:szCs w:val="19"/>
              </w:rPr>
              <w:t>, a las 11</w:t>
            </w:r>
            <w:r w:rsidR="004C15D0" w:rsidRPr="004C15D0">
              <w:rPr>
                <w:rFonts w:ascii="Arial" w:hAnsi="Arial" w:cs="Arial"/>
                <w:sz w:val="18"/>
                <w:szCs w:val="19"/>
              </w:rPr>
              <w:t>:00</w:t>
            </w:r>
            <w:r w:rsidR="006734E8" w:rsidRPr="004C15D0">
              <w:rPr>
                <w:rFonts w:ascii="Arial" w:hAnsi="Arial" w:cs="Arial"/>
                <w:sz w:val="18"/>
                <w:szCs w:val="19"/>
              </w:rPr>
              <w:t>.horas</w:t>
            </w:r>
            <w:r w:rsidRPr="004C15D0">
              <w:rPr>
                <w:rFonts w:ascii="Arial" w:hAnsi="Arial" w:cs="Arial"/>
                <w:sz w:val="18"/>
                <w:szCs w:val="19"/>
              </w:rPr>
              <w:t>.</w:t>
            </w:r>
          </w:p>
        </w:tc>
      </w:tr>
      <w:tr w:rsidR="002257BB" w:rsidRPr="002470D6" w:rsidTr="00C356D8">
        <w:trPr>
          <w:trHeight w:val="649"/>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2257BB" w:rsidRPr="002470D6" w:rsidRDefault="002257BB" w:rsidP="00876CBA">
            <w:pPr>
              <w:snapToGrid w:val="0"/>
              <w:spacing w:line="276" w:lineRule="auto"/>
              <w:jc w:val="center"/>
              <w:rPr>
                <w:rFonts w:ascii="Arial" w:hAnsi="Arial" w:cs="Arial"/>
                <w:i/>
                <w:sz w:val="18"/>
                <w:szCs w:val="19"/>
              </w:rPr>
            </w:pPr>
            <w:r w:rsidRPr="00891019">
              <w:rPr>
                <w:rFonts w:ascii="Arial" w:hAnsi="Arial" w:cs="Arial"/>
                <w:i/>
                <w:color w:val="BFBFBF" w:themeColor="background1" w:themeShade="BF"/>
                <w:sz w:val="18"/>
                <w:szCs w:val="19"/>
              </w:rPr>
              <w:t>Entrega de muestras físicas</w:t>
            </w:r>
          </w:p>
        </w:tc>
        <w:tc>
          <w:tcPr>
            <w:tcW w:w="4536" w:type="dxa"/>
            <w:vMerge/>
            <w:tcBorders>
              <w:top w:val="single" w:sz="4" w:space="0" w:color="000000"/>
              <w:left w:val="single" w:sz="4" w:space="0" w:color="000000"/>
            </w:tcBorders>
            <w:shd w:val="clear" w:color="auto" w:fill="FFFFFF" w:themeFill="background1"/>
            <w:vAlign w:val="center"/>
          </w:tcPr>
          <w:p w:rsidR="002257BB" w:rsidRPr="002470D6" w:rsidRDefault="002257BB" w:rsidP="00876CBA">
            <w:pPr>
              <w:snapToGrid w:val="0"/>
              <w:spacing w:line="276" w:lineRule="auto"/>
              <w:ind w:left="213" w:right="214"/>
              <w:jc w:val="center"/>
              <w:rPr>
                <w:rFonts w:ascii="Arial" w:hAnsi="Arial" w:cs="Arial"/>
                <w:sz w:val="18"/>
                <w:szCs w:val="19"/>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257BB" w:rsidRPr="004C15D0" w:rsidRDefault="002257BB" w:rsidP="006734E8">
            <w:pPr>
              <w:snapToGrid w:val="0"/>
              <w:spacing w:line="276" w:lineRule="auto"/>
              <w:jc w:val="center"/>
              <w:rPr>
                <w:rFonts w:ascii="Arial" w:hAnsi="Arial" w:cs="Arial"/>
                <w:sz w:val="18"/>
                <w:szCs w:val="19"/>
              </w:rPr>
            </w:pPr>
            <w:r w:rsidRPr="004C15D0">
              <w:rPr>
                <w:rFonts w:ascii="Arial" w:hAnsi="Arial" w:cs="Arial"/>
                <w:sz w:val="18"/>
                <w:szCs w:val="19"/>
              </w:rPr>
              <w:t>NO APLICA</w:t>
            </w:r>
          </w:p>
        </w:tc>
      </w:tr>
      <w:tr w:rsidR="008D30E6" w:rsidRPr="002470D6" w:rsidTr="00C356D8">
        <w:trPr>
          <w:trHeight w:val="1134"/>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Presentación de propuestas técnicas y económicas y apertura de propuestas técnicas</w:t>
            </w:r>
            <w:hyperlink w:anchor="_8.1._Presentación_de" w:history="1"/>
          </w:p>
        </w:tc>
        <w:tc>
          <w:tcPr>
            <w:tcW w:w="4536"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4C15D0">
            <w:pPr>
              <w:spacing w:line="276" w:lineRule="auto"/>
              <w:jc w:val="center"/>
              <w:rPr>
                <w:rFonts w:ascii="Arial" w:hAnsi="Arial" w:cs="Arial"/>
                <w:color w:val="000000" w:themeColor="text1"/>
                <w:sz w:val="18"/>
                <w:szCs w:val="19"/>
              </w:rPr>
            </w:pPr>
            <w:r w:rsidRPr="004C15D0">
              <w:rPr>
                <w:rFonts w:ascii="Arial" w:hAnsi="Arial" w:cs="Arial"/>
                <w:sz w:val="18"/>
                <w:szCs w:val="19"/>
              </w:rPr>
              <w:t xml:space="preserve">El día </w:t>
            </w:r>
            <w:r w:rsidR="004C15D0" w:rsidRPr="004C15D0">
              <w:rPr>
                <w:rFonts w:ascii="Arial" w:hAnsi="Arial" w:cs="Arial"/>
                <w:sz w:val="18"/>
                <w:szCs w:val="19"/>
              </w:rPr>
              <w:t>25</w:t>
            </w:r>
            <w:r w:rsidR="006734E8" w:rsidRPr="004C15D0">
              <w:rPr>
                <w:rFonts w:ascii="Arial" w:hAnsi="Arial" w:cs="Arial"/>
                <w:sz w:val="18"/>
                <w:szCs w:val="19"/>
              </w:rPr>
              <w:t xml:space="preserve"> de </w:t>
            </w:r>
            <w:r w:rsidR="004C15D0" w:rsidRPr="004C15D0">
              <w:rPr>
                <w:rFonts w:ascii="Arial" w:hAnsi="Arial" w:cs="Arial"/>
                <w:sz w:val="18"/>
                <w:szCs w:val="19"/>
              </w:rPr>
              <w:t>Febrero</w:t>
            </w:r>
            <w:r w:rsidR="006734E8" w:rsidRPr="004C15D0">
              <w:rPr>
                <w:rFonts w:ascii="Arial" w:hAnsi="Arial" w:cs="Arial"/>
                <w:sz w:val="18"/>
                <w:szCs w:val="19"/>
              </w:rPr>
              <w:t xml:space="preserve"> 201</w:t>
            </w:r>
            <w:r w:rsidR="002A78C2" w:rsidRPr="004C15D0">
              <w:rPr>
                <w:rFonts w:ascii="Arial" w:hAnsi="Arial" w:cs="Arial"/>
                <w:sz w:val="18"/>
                <w:szCs w:val="19"/>
              </w:rPr>
              <w:t>6</w:t>
            </w:r>
            <w:r w:rsidR="006734E8" w:rsidRPr="004C15D0">
              <w:rPr>
                <w:rFonts w:ascii="Arial" w:hAnsi="Arial" w:cs="Arial"/>
                <w:sz w:val="18"/>
                <w:szCs w:val="19"/>
              </w:rPr>
              <w:t xml:space="preserve">, </w:t>
            </w:r>
            <w:r w:rsidR="004C15D0" w:rsidRPr="004C15D0">
              <w:rPr>
                <w:rFonts w:ascii="Arial" w:hAnsi="Arial" w:cs="Arial"/>
                <w:sz w:val="18"/>
                <w:szCs w:val="19"/>
              </w:rPr>
              <w:t>11</w:t>
            </w:r>
            <w:r w:rsidR="002A78C2" w:rsidRPr="004C15D0">
              <w:rPr>
                <w:rFonts w:ascii="Arial" w:hAnsi="Arial" w:cs="Arial"/>
                <w:sz w:val="18"/>
                <w:szCs w:val="19"/>
              </w:rPr>
              <w:t>:00</w:t>
            </w:r>
            <w:r w:rsidR="006734E8" w:rsidRPr="004C15D0">
              <w:rPr>
                <w:rFonts w:ascii="Arial" w:hAnsi="Arial" w:cs="Arial"/>
                <w:sz w:val="18"/>
                <w:szCs w:val="19"/>
              </w:rPr>
              <w:t xml:space="preserve"> horas</w:t>
            </w:r>
            <w:r w:rsidRPr="002470D6">
              <w:rPr>
                <w:rFonts w:ascii="Arial" w:hAnsi="Arial" w:cs="Arial"/>
                <w:color w:val="000000" w:themeColor="text1"/>
                <w:sz w:val="18"/>
                <w:szCs w:val="19"/>
              </w:rPr>
              <w:t>.</w:t>
            </w:r>
          </w:p>
        </w:tc>
      </w:tr>
      <w:tr w:rsidR="008D30E6" w:rsidRPr="002470D6" w:rsidTr="00C356D8">
        <w:trPr>
          <w:trHeight w:val="1134"/>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Dictamen técnico y apertura de las propuesta económicas</w:t>
            </w:r>
          </w:p>
        </w:tc>
        <w:tc>
          <w:tcPr>
            <w:tcW w:w="4536"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4C15D0" w:rsidP="002A78C2">
            <w:pPr>
              <w:spacing w:line="276" w:lineRule="auto"/>
              <w:jc w:val="center"/>
              <w:rPr>
                <w:rFonts w:ascii="Arial" w:hAnsi="Arial" w:cs="Arial"/>
                <w:color w:val="000000" w:themeColor="text1"/>
                <w:sz w:val="18"/>
                <w:szCs w:val="19"/>
              </w:rPr>
            </w:pPr>
            <w:r w:rsidRPr="00A531BA">
              <w:rPr>
                <w:rFonts w:ascii="Arial" w:hAnsi="Arial" w:cs="Arial"/>
                <w:sz w:val="18"/>
                <w:szCs w:val="19"/>
              </w:rPr>
              <w:t>El mismo día de la presentación de las propuestas, se dará a conocer el día y hora del dictamen técnico</w:t>
            </w:r>
            <w:r w:rsidR="008D30E6" w:rsidRPr="002470D6">
              <w:rPr>
                <w:rFonts w:ascii="Arial" w:hAnsi="Arial" w:cs="Arial"/>
                <w:color w:val="000000" w:themeColor="text1"/>
                <w:sz w:val="18"/>
                <w:szCs w:val="19"/>
              </w:rPr>
              <w:t>.</w:t>
            </w:r>
          </w:p>
        </w:tc>
      </w:tr>
      <w:tr w:rsidR="008D30E6" w:rsidRPr="002470D6" w:rsidTr="00C356D8">
        <w:trPr>
          <w:trHeight w:val="125"/>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Resolución de adjudicación.</w:t>
            </w:r>
          </w:p>
        </w:tc>
        <w:tc>
          <w:tcPr>
            <w:tcW w:w="4536" w:type="dxa"/>
            <w:vMerge/>
            <w:tcBorders>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color w:val="000000" w:themeColor="text1"/>
                <w:sz w:val="18"/>
                <w:szCs w:val="19"/>
              </w:rPr>
            </w:pPr>
            <w:r w:rsidRPr="002470D6">
              <w:rPr>
                <w:rFonts w:ascii="Arial" w:hAnsi="Arial" w:cs="Arial"/>
                <w:color w:val="000000" w:themeColor="text1"/>
                <w:sz w:val="18"/>
                <w:szCs w:val="19"/>
              </w:rPr>
              <w:t>Dentro de los diez días hábiles posteriores a la fecha de Presentación y Apertura de Propuestas Técnicas y Económicas.</w:t>
            </w:r>
          </w:p>
        </w:tc>
      </w:tr>
      <w:tr w:rsidR="008D30E6" w:rsidRPr="002470D6" w:rsidTr="00C356D8">
        <w:trPr>
          <w:trHeight w:val="138"/>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Firma del contrato para el(los) participante(s) adjudicado(s).</w:t>
            </w:r>
            <w:hyperlink w:anchor="_17._FIRMA_DEL" w:history="1"/>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r w:rsidRPr="002470D6">
              <w:rPr>
                <w:rFonts w:ascii="Arial" w:hAnsi="Arial" w:cs="Arial"/>
                <w:sz w:val="18"/>
                <w:szCs w:val="19"/>
              </w:rPr>
              <w:t xml:space="preserve">Departamento de Adquisiciones del </w:t>
            </w:r>
            <w:r w:rsidR="009D15C7">
              <w:rPr>
                <w:rFonts w:ascii="Arial" w:hAnsi="Arial" w:cs="Arial"/>
                <w:b/>
                <w:sz w:val="18"/>
                <w:szCs w:val="19"/>
              </w:rPr>
              <w:t>ORGANISMO</w:t>
            </w:r>
            <w:r w:rsidRPr="002470D6">
              <w:rPr>
                <w:rFonts w:ascii="Arial" w:hAnsi="Arial" w:cs="Arial"/>
                <w:b/>
                <w:sz w:val="18"/>
                <w:szCs w:val="19"/>
              </w:rPr>
              <w:t xml:space="preserve"> </w:t>
            </w:r>
            <w:r w:rsidRPr="002470D6">
              <w:rPr>
                <w:rFonts w:ascii="Arial" w:hAnsi="Arial" w:cs="Arial"/>
                <w:color w:val="000000"/>
                <w:sz w:val="18"/>
                <w:szCs w:val="19"/>
              </w:rPr>
              <w:t xml:space="preserve">ubicado en </w:t>
            </w:r>
            <w:r w:rsidRPr="002470D6">
              <w:rPr>
                <w:rFonts w:ascii="Arial" w:hAnsi="Arial" w:cs="Arial"/>
                <w:sz w:val="18"/>
                <w:szCs w:val="19"/>
              </w:rPr>
              <w:t xml:space="preserve">el </w:t>
            </w:r>
            <w:r w:rsidR="009D15C7">
              <w:rPr>
                <w:rFonts w:ascii="Arial" w:hAnsi="Arial" w:cs="Arial"/>
                <w:b/>
                <w:sz w:val="18"/>
                <w:szCs w:val="19"/>
              </w:rPr>
              <w:t>DOMICILIO</w:t>
            </w:r>
            <w:r w:rsidRPr="002470D6">
              <w:rPr>
                <w:rFonts w:ascii="Arial" w:hAnsi="Arial" w:cs="Arial"/>
                <w:sz w:val="18"/>
                <w:szCs w:val="19"/>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color w:val="000000" w:themeColor="text1"/>
                <w:sz w:val="18"/>
                <w:szCs w:val="19"/>
              </w:rPr>
            </w:pPr>
            <w:r w:rsidRPr="002470D6">
              <w:rPr>
                <w:rFonts w:ascii="Arial" w:hAnsi="Arial" w:cs="Arial"/>
                <w:color w:val="000000" w:themeColor="text1"/>
                <w:sz w:val="18"/>
                <w:szCs w:val="19"/>
              </w:rPr>
              <w:t>Entre los cinco a diez días hábiles contados a partir de la fecha de la notificación de la Resolución de adjudicación.</w:t>
            </w:r>
          </w:p>
        </w:tc>
      </w:tr>
      <w:tr w:rsidR="008D30E6" w:rsidRPr="002470D6" w:rsidTr="00C356D8">
        <w:trPr>
          <w:trHeight w:val="236"/>
        </w:trPr>
        <w:tc>
          <w:tcPr>
            <w:tcW w:w="2268"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i/>
                <w:sz w:val="18"/>
                <w:szCs w:val="19"/>
              </w:rPr>
            </w:pPr>
            <w:r w:rsidRPr="002470D6">
              <w:rPr>
                <w:rFonts w:ascii="Arial" w:hAnsi="Arial" w:cs="Arial"/>
                <w:i/>
                <w:sz w:val="18"/>
                <w:szCs w:val="19"/>
              </w:rPr>
              <w:t xml:space="preserve">Entrega </w:t>
            </w:r>
            <w:r w:rsidR="00260497" w:rsidRPr="002470D6">
              <w:rPr>
                <w:rFonts w:ascii="Arial" w:hAnsi="Arial" w:cs="Arial"/>
                <w:i/>
                <w:sz w:val="18"/>
                <w:szCs w:val="19"/>
              </w:rPr>
              <w:t>del servicio</w:t>
            </w:r>
          </w:p>
        </w:tc>
        <w:tc>
          <w:tcPr>
            <w:tcW w:w="4536"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sz w:val="18"/>
                <w:szCs w:val="19"/>
              </w:rPr>
            </w:pPr>
            <w:r w:rsidRPr="002470D6">
              <w:rPr>
                <w:rFonts w:ascii="Arial" w:hAnsi="Arial" w:cs="Arial"/>
                <w:sz w:val="18"/>
                <w:szCs w:val="19"/>
              </w:rPr>
              <w:t xml:space="preserve">En el </w:t>
            </w:r>
            <w:r w:rsidR="009D15C7">
              <w:rPr>
                <w:rFonts w:ascii="Arial" w:hAnsi="Arial" w:cs="Arial"/>
                <w:b/>
                <w:sz w:val="18"/>
                <w:szCs w:val="19"/>
              </w:rPr>
              <w:t>LUGAR DE LA PRESTACIÓN DEL SERVICIO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7D71C9" w:rsidP="00E03D5F">
            <w:pPr>
              <w:spacing w:line="276" w:lineRule="auto"/>
              <w:jc w:val="center"/>
              <w:rPr>
                <w:rFonts w:ascii="Arial" w:hAnsi="Arial" w:cs="Arial"/>
                <w:color w:val="000000" w:themeColor="text1"/>
                <w:sz w:val="18"/>
                <w:szCs w:val="19"/>
              </w:rPr>
            </w:pPr>
            <w:r>
              <w:rPr>
                <w:rFonts w:ascii="Arial" w:hAnsi="Arial" w:cs="Arial"/>
                <w:color w:val="000000" w:themeColor="text1"/>
                <w:sz w:val="18"/>
                <w:szCs w:val="19"/>
              </w:rPr>
              <w:t>A partir del día 1</w:t>
            </w:r>
            <w:r w:rsidR="006734E8">
              <w:rPr>
                <w:rFonts w:ascii="Arial" w:hAnsi="Arial" w:cs="Arial"/>
                <w:color w:val="000000" w:themeColor="text1"/>
                <w:sz w:val="18"/>
                <w:szCs w:val="19"/>
              </w:rPr>
              <w:t xml:space="preserve"> de </w:t>
            </w:r>
            <w:r w:rsidR="00E03D5F">
              <w:rPr>
                <w:rFonts w:ascii="Arial" w:hAnsi="Arial" w:cs="Arial"/>
                <w:color w:val="000000" w:themeColor="text1"/>
                <w:sz w:val="18"/>
                <w:szCs w:val="19"/>
              </w:rPr>
              <w:t xml:space="preserve">marzo </w:t>
            </w:r>
            <w:r>
              <w:rPr>
                <w:rFonts w:ascii="Arial" w:hAnsi="Arial" w:cs="Arial"/>
                <w:color w:val="000000" w:themeColor="text1"/>
                <w:sz w:val="18"/>
                <w:szCs w:val="19"/>
              </w:rPr>
              <w:t xml:space="preserve"> del 2016</w:t>
            </w:r>
            <w:r w:rsidR="00DA2318">
              <w:rPr>
                <w:rFonts w:ascii="Arial" w:hAnsi="Arial" w:cs="Arial"/>
                <w:color w:val="000000" w:themeColor="text1"/>
                <w:sz w:val="18"/>
                <w:szCs w:val="19"/>
              </w:rPr>
              <w:t xml:space="preserve"> al </w:t>
            </w:r>
            <w:r>
              <w:rPr>
                <w:rFonts w:ascii="Arial" w:hAnsi="Arial" w:cs="Arial"/>
                <w:color w:val="000000" w:themeColor="text1"/>
                <w:sz w:val="18"/>
                <w:szCs w:val="19"/>
              </w:rPr>
              <w:t>31</w:t>
            </w:r>
            <w:r w:rsidR="00DA2318">
              <w:rPr>
                <w:rFonts w:ascii="Arial" w:hAnsi="Arial" w:cs="Arial"/>
                <w:color w:val="000000" w:themeColor="text1"/>
                <w:sz w:val="18"/>
                <w:szCs w:val="19"/>
              </w:rPr>
              <w:t xml:space="preserve"> </w:t>
            </w:r>
            <w:r>
              <w:rPr>
                <w:rFonts w:ascii="Arial" w:hAnsi="Arial" w:cs="Arial"/>
                <w:color w:val="000000" w:themeColor="text1"/>
                <w:sz w:val="18"/>
                <w:szCs w:val="19"/>
              </w:rPr>
              <w:t>diciembre</w:t>
            </w:r>
            <w:r w:rsidR="00DA2318">
              <w:rPr>
                <w:rFonts w:ascii="Arial" w:hAnsi="Arial" w:cs="Arial"/>
                <w:color w:val="000000" w:themeColor="text1"/>
                <w:sz w:val="18"/>
                <w:szCs w:val="19"/>
              </w:rPr>
              <w:t xml:space="preserve"> de 2016</w:t>
            </w:r>
            <w:r w:rsidR="006734E8">
              <w:rPr>
                <w:rFonts w:ascii="Arial" w:hAnsi="Arial" w:cs="Arial"/>
                <w:color w:val="000000" w:themeColor="text1"/>
                <w:sz w:val="18"/>
                <w:szCs w:val="19"/>
              </w:rPr>
              <w:t>, deberán de prestar</w:t>
            </w:r>
            <w:r w:rsidR="009A1266">
              <w:rPr>
                <w:rFonts w:ascii="Arial" w:hAnsi="Arial" w:cs="Arial"/>
                <w:color w:val="000000" w:themeColor="text1"/>
                <w:sz w:val="18"/>
                <w:szCs w:val="19"/>
              </w:rPr>
              <w:t xml:space="preserve">se los servicios en las </w:t>
            </w:r>
            <w:r w:rsidR="009A1266" w:rsidRPr="007D71C9">
              <w:rPr>
                <w:rFonts w:ascii="Arial" w:hAnsi="Arial" w:cs="Arial"/>
                <w:b/>
                <w:color w:val="000000" w:themeColor="text1"/>
                <w:sz w:val="18"/>
                <w:szCs w:val="19"/>
              </w:rPr>
              <w:t>UNIDADES</w:t>
            </w:r>
          </w:p>
        </w:tc>
      </w:tr>
    </w:tbl>
    <w:p w:rsidR="00C356D8" w:rsidRDefault="00C356D8" w:rsidP="00C356D8">
      <w:pPr>
        <w:spacing w:line="276" w:lineRule="auto"/>
        <w:jc w:val="both"/>
        <w:rPr>
          <w:rFonts w:ascii="Arial" w:hAnsi="Arial" w:cs="Arial"/>
          <w:b/>
          <w:sz w:val="18"/>
          <w:lang w:val="es-MX"/>
        </w:rPr>
      </w:pPr>
      <w:bookmarkStart w:id="7" w:name="_Toc310528763"/>
      <w:bookmarkStart w:id="8" w:name="_Toc310534455"/>
    </w:p>
    <w:p w:rsidR="002470D6" w:rsidRPr="00344C2B" w:rsidRDefault="00C356D8" w:rsidP="00C356D8">
      <w:pPr>
        <w:spacing w:line="276" w:lineRule="auto"/>
        <w:jc w:val="both"/>
        <w:rPr>
          <w:rFonts w:ascii="Arial" w:hAnsi="Arial" w:cs="Arial"/>
          <w:lang w:val="es-MX"/>
        </w:rPr>
      </w:pPr>
      <w:r w:rsidRPr="002470D6">
        <w:rPr>
          <w:rFonts w:ascii="Arial" w:hAnsi="Arial" w:cs="Arial"/>
          <w:b/>
          <w:sz w:val="18"/>
          <w:lang w:val="es-MX"/>
        </w:rPr>
        <w:t>Nota:</w:t>
      </w:r>
      <w:r>
        <w:rPr>
          <w:rFonts w:ascii="Arial" w:hAnsi="Arial" w:cs="Arial"/>
          <w:b/>
          <w:sz w:val="18"/>
          <w:lang w:val="es-MX"/>
        </w:rPr>
        <w:t xml:space="preserve"> </w:t>
      </w:r>
      <w:r w:rsidRPr="002470D6">
        <w:rPr>
          <w:rFonts w:ascii="Arial" w:hAnsi="Arial" w:cs="Arial"/>
          <w:sz w:val="18"/>
          <w:lang w:val="es-MX"/>
        </w:rPr>
        <w:t>Los</w:t>
      </w:r>
      <w:r>
        <w:rPr>
          <w:rFonts w:ascii="Arial" w:hAnsi="Arial" w:cs="Arial"/>
          <w:sz w:val="18"/>
          <w:lang w:val="es-MX"/>
        </w:rPr>
        <w:t xml:space="preserve"> </w:t>
      </w:r>
      <w:r w:rsidRPr="002470D6">
        <w:rPr>
          <w:rFonts w:ascii="Arial" w:hAnsi="Arial" w:cs="Arial"/>
          <w:sz w:val="18"/>
          <w:lang w:val="es-MX"/>
        </w:rPr>
        <w:t>eventos</w:t>
      </w:r>
      <w:r>
        <w:rPr>
          <w:rFonts w:ascii="Arial" w:hAnsi="Arial" w:cs="Arial"/>
          <w:sz w:val="18"/>
          <w:lang w:val="es-MX"/>
        </w:rPr>
        <w:t xml:space="preserve"> a los </w:t>
      </w:r>
      <w:r w:rsidRPr="00B729AF">
        <w:rPr>
          <w:rFonts w:ascii="Arial" w:hAnsi="Arial" w:cs="Arial"/>
          <w:color w:val="0070C0"/>
          <w:sz w:val="18"/>
          <w:lang w:val="es-MX"/>
        </w:rPr>
        <w:t>que hace refe</w:t>
      </w:r>
      <w:r>
        <w:rPr>
          <w:rFonts w:ascii="Arial" w:hAnsi="Arial" w:cs="Arial"/>
          <w:color w:val="0070C0"/>
          <w:sz w:val="18"/>
          <w:lang w:val="es-MX"/>
        </w:rPr>
        <w:t>re</w:t>
      </w:r>
      <w:r w:rsidRPr="00B729AF">
        <w:rPr>
          <w:rFonts w:ascii="Arial" w:hAnsi="Arial" w:cs="Arial"/>
          <w:color w:val="0070C0"/>
          <w:sz w:val="18"/>
          <w:lang w:val="es-MX"/>
        </w:rPr>
        <w:t xml:space="preserve">ncia el presente punto son independientes entre sí, sin </w:t>
      </w:r>
      <w:r w:rsidRPr="002470D6">
        <w:rPr>
          <w:rFonts w:ascii="Arial" w:hAnsi="Arial" w:cs="Arial"/>
          <w:sz w:val="18"/>
          <w:lang w:val="es-MX"/>
        </w:rPr>
        <w:t>embargo,</w:t>
      </w:r>
      <w:r>
        <w:rPr>
          <w:rFonts w:ascii="Arial" w:hAnsi="Arial" w:cs="Arial"/>
          <w:sz w:val="18"/>
          <w:lang w:val="es-MX"/>
        </w:rPr>
        <w:t xml:space="preserve"> </w:t>
      </w:r>
      <w:r w:rsidRPr="002470D6">
        <w:rPr>
          <w:rFonts w:ascii="Arial" w:hAnsi="Arial" w:cs="Arial"/>
          <w:sz w:val="18"/>
          <w:lang w:val="es-MX"/>
        </w:rPr>
        <w:t>son</w:t>
      </w:r>
      <w:r>
        <w:rPr>
          <w:rFonts w:ascii="Arial" w:hAnsi="Arial" w:cs="Arial"/>
          <w:sz w:val="18"/>
          <w:lang w:val="es-MX"/>
        </w:rPr>
        <w:t xml:space="preserve"> </w:t>
      </w:r>
      <w:r w:rsidRPr="002470D6">
        <w:rPr>
          <w:rFonts w:ascii="Arial" w:hAnsi="Arial" w:cs="Arial"/>
          <w:sz w:val="18"/>
          <w:lang w:val="es-MX"/>
        </w:rPr>
        <w:t>complementarios</w:t>
      </w:r>
      <w:r>
        <w:rPr>
          <w:rFonts w:ascii="Arial" w:hAnsi="Arial" w:cs="Arial"/>
          <w:sz w:val="18"/>
          <w:lang w:val="es-MX"/>
        </w:rPr>
        <w:t xml:space="preserve"> </w:t>
      </w:r>
      <w:r w:rsidRPr="002470D6">
        <w:rPr>
          <w:rFonts w:ascii="Arial" w:hAnsi="Arial" w:cs="Arial"/>
          <w:sz w:val="18"/>
          <w:lang w:val="es-MX"/>
        </w:rPr>
        <w:t>y</w:t>
      </w:r>
      <w:r>
        <w:rPr>
          <w:rFonts w:ascii="Arial" w:hAnsi="Arial" w:cs="Arial"/>
          <w:sz w:val="18"/>
          <w:lang w:val="es-MX"/>
        </w:rPr>
        <w:t xml:space="preserve"> </w:t>
      </w:r>
      <w:r w:rsidRPr="002470D6">
        <w:rPr>
          <w:rFonts w:ascii="Arial" w:hAnsi="Arial" w:cs="Arial"/>
          <w:sz w:val="18"/>
          <w:lang w:val="es-MX"/>
        </w:rPr>
        <w:t>guardan</w:t>
      </w:r>
      <w:r>
        <w:rPr>
          <w:rFonts w:ascii="Arial" w:hAnsi="Arial" w:cs="Arial"/>
          <w:sz w:val="18"/>
          <w:lang w:val="es-MX"/>
        </w:rPr>
        <w:t xml:space="preserve"> </w:t>
      </w:r>
      <w:r w:rsidRPr="002470D6">
        <w:rPr>
          <w:rFonts w:ascii="Arial" w:hAnsi="Arial" w:cs="Arial"/>
          <w:sz w:val="18"/>
          <w:lang w:val="es-MX"/>
        </w:rPr>
        <w:t>relación</w:t>
      </w:r>
      <w:r>
        <w:rPr>
          <w:rFonts w:ascii="Arial" w:hAnsi="Arial" w:cs="Arial"/>
          <w:sz w:val="18"/>
          <w:lang w:val="es-MX"/>
        </w:rPr>
        <w:t xml:space="preserve"> </w:t>
      </w:r>
      <w:r w:rsidRPr="002470D6">
        <w:rPr>
          <w:rFonts w:ascii="Arial" w:hAnsi="Arial" w:cs="Arial"/>
          <w:sz w:val="18"/>
          <w:lang w:val="es-MX"/>
        </w:rPr>
        <w:t>uno</w:t>
      </w:r>
      <w:r>
        <w:rPr>
          <w:rFonts w:ascii="Arial" w:hAnsi="Arial" w:cs="Arial"/>
          <w:sz w:val="18"/>
          <w:lang w:val="es-MX"/>
        </w:rPr>
        <w:t xml:space="preserve"> </w:t>
      </w:r>
      <w:r w:rsidRPr="002470D6">
        <w:rPr>
          <w:rFonts w:ascii="Arial" w:hAnsi="Arial" w:cs="Arial"/>
          <w:sz w:val="18"/>
          <w:lang w:val="es-MX"/>
        </w:rPr>
        <w:t>con</w:t>
      </w:r>
      <w:r>
        <w:rPr>
          <w:rFonts w:ascii="Arial" w:hAnsi="Arial" w:cs="Arial"/>
          <w:sz w:val="18"/>
          <w:lang w:val="es-MX"/>
        </w:rPr>
        <w:t xml:space="preserve"> </w:t>
      </w:r>
      <w:r w:rsidRPr="002470D6">
        <w:rPr>
          <w:rFonts w:ascii="Arial" w:hAnsi="Arial" w:cs="Arial"/>
          <w:sz w:val="18"/>
          <w:lang w:val="es-MX"/>
        </w:rPr>
        <w:t>otro</w:t>
      </w:r>
      <w:r>
        <w:rPr>
          <w:rFonts w:ascii="Arial" w:hAnsi="Arial" w:cs="Arial"/>
          <w:sz w:val="18"/>
          <w:lang w:val="es-MX"/>
        </w:rPr>
        <w:t xml:space="preserve"> </w:t>
      </w:r>
      <w:r w:rsidRPr="002470D6">
        <w:rPr>
          <w:rFonts w:ascii="Arial" w:hAnsi="Arial" w:cs="Arial"/>
          <w:sz w:val="18"/>
          <w:lang w:val="es-MX"/>
        </w:rPr>
        <w:t>de</w:t>
      </w:r>
      <w:r>
        <w:rPr>
          <w:rFonts w:ascii="Arial" w:hAnsi="Arial" w:cs="Arial"/>
          <w:sz w:val="18"/>
          <w:lang w:val="es-MX"/>
        </w:rPr>
        <w:t xml:space="preserve"> </w:t>
      </w:r>
      <w:r w:rsidRPr="002470D6">
        <w:rPr>
          <w:rFonts w:ascii="Arial" w:hAnsi="Arial" w:cs="Arial"/>
          <w:sz w:val="18"/>
          <w:lang w:val="es-MX"/>
        </w:rPr>
        <w:t>forma</w:t>
      </w:r>
      <w:r>
        <w:rPr>
          <w:rFonts w:ascii="Arial" w:hAnsi="Arial" w:cs="Arial"/>
          <w:sz w:val="18"/>
          <w:lang w:val="es-MX"/>
        </w:rPr>
        <w:t xml:space="preserve"> </w:t>
      </w:r>
      <w:r w:rsidRPr="002470D6">
        <w:rPr>
          <w:rFonts w:ascii="Arial" w:hAnsi="Arial" w:cs="Arial"/>
          <w:sz w:val="18"/>
          <w:lang w:val="es-MX"/>
        </w:rPr>
        <w:t>procesal</w:t>
      </w:r>
      <w:r w:rsidR="000542CA" w:rsidRPr="00344C2B">
        <w:rPr>
          <w:rFonts w:ascii="Arial" w:hAnsi="Arial" w:cs="Arial"/>
          <w:lang w:val="es-MX"/>
        </w:rPr>
        <w:t>.</w:t>
      </w:r>
    </w:p>
    <w:p w:rsidR="00624ECA" w:rsidRPr="002470D6" w:rsidRDefault="00624ECA" w:rsidP="00624ECA">
      <w:pPr>
        <w:pStyle w:val="Ttulo1"/>
        <w:rPr>
          <w:sz w:val="24"/>
          <w:lang w:val="es-ES_tradnl"/>
        </w:rPr>
      </w:pPr>
      <w:bookmarkStart w:id="9" w:name="_Toc433120024"/>
      <w:r w:rsidRPr="002470D6">
        <w:rPr>
          <w:sz w:val="24"/>
          <w:lang w:val="es-ES_tradnl"/>
        </w:rPr>
        <w:lastRenderedPageBreak/>
        <w:t>3.-</w:t>
      </w:r>
      <w:r w:rsidRPr="002470D6">
        <w:rPr>
          <w:sz w:val="24"/>
          <w:lang w:val="es-ES_tradnl"/>
        </w:rPr>
        <w:tab/>
      </w:r>
      <w:r w:rsidR="00FC66D7" w:rsidRPr="002470D6">
        <w:rPr>
          <w:sz w:val="24"/>
          <w:lang w:val="es-ES_tradnl"/>
        </w:rPr>
        <w:t xml:space="preserve">La </w:t>
      </w:r>
      <w:r w:rsidRPr="002470D6">
        <w:rPr>
          <w:sz w:val="24"/>
          <w:lang w:val="es-ES_tradnl"/>
        </w:rPr>
        <w:t>Puntualidad</w:t>
      </w:r>
      <w:bookmarkEnd w:id="9"/>
    </w:p>
    <w:p w:rsidR="000F25E5" w:rsidRPr="002470D6" w:rsidRDefault="000F25E5"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La puntualidad trata del c</w:t>
      </w:r>
      <w:r w:rsidRPr="002470D6">
        <w:rPr>
          <w:rFonts w:ascii="Arial" w:hAnsi="Arial" w:cs="Arial" w:hint="eastAsia"/>
          <w:sz w:val="22"/>
          <w:szCs w:val="24"/>
          <w:lang w:val="es-MX"/>
        </w:rPr>
        <w:t xml:space="preserve">uidado y </w:t>
      </w:r>
      <w:r w:rsidRPr="002470D6">
        <w:rPr>
          <w:rFonts w:ascii="Arial" w:hAnsi="Arial" w:cs="Arial"/>
          <w:sz w:val="22"/>
          <w:szCs w:val="24"/>
          <w:lang w:val="es-MX"/>
        </w:rPr>
        <w:t xml:space="preserve">la </w:t>
      </w:r>
      <w:r w:rsidRPr="002470D6">
        <w:rPr>
          <w:rFonts w:ascii="Arial" w:hAnsi="Arial" w:cs="Arial" w:hint="eastAsia"/>
          <w:sz w:val="22"/>
          <w:szCs w:val="24"/>
          <w:lang w:val="es-MX"/>
        </w:rPr>
        <w:t xml:space="preserve">diligencia </w:t>
      </w:r>
      <w:r w:rsidRPr="002470D6">
        <w:rPr>
          <w:rFonts w:ascii="Arial" w:hAnsi="Arial" w:cs="Arial"/>
          <w:sz w:val="22"/>
          <w:szCs w:val="24"/>
          <w:lang w:val="es-MX"/>
        </w:rPr>
        <w:t xml:space="preserve">de los involucrados en un evento, </w:t>
      </w:r>
      <w:r w:rsidR="008A6574" w:rsidRPr="002470D6">
        <w:rPr>
          <w:rFonts w:ascii="Arial" w:hAnsi="Arial" w:cs="Arial"/>
          <w:sz w:val="22"/>
          <w:szCs w:val="24"/>
          <w:lang w:val="es-MX"/>
        </w:rPr>
        <w:t>para</w:t>
      </w:r>
      <w:r w:rsidRPr="002470D6">
        <w:rPr>
          <w:rFonts w:ascii="Arial" w:hAnsi="Arial" w:cs="Arial" w:hint="eastAsia"/>
          <w:sz w:val="22"/>
          <w:szCs w:val="24"/>
          <w:lang w:val="es-MX"/>
        </w:rPr>
        <w:t xml:space="preserve"> llegar a la hora convenida</w:t>
      </w:r>
      <w:r w:rsidRPr="002470D6">
        <w:rPr>
          <w:rFonts w:ascii="Arial" w:hAnsi="Arial" w:cs="Arial"/>
          <w:sz w:val="22"/>
          <w:szCs w:val="24"/>
          <w:lang w:val="es-MX"/>
        </w:rPr>
        <w:t xml:space="preserve"> o señalada, por tanto, s</w:t>
      </w:r>
      <w:r w:rsidR="00624ECA" w:rsidRPr="002470D6">
        <w:rPr>
          <w:rFonts w:ascii="Arial" w:hAnsi="Arial" w:cs="Arial"/>
          <w:sz w:val="22"/>
          <w:szCs w:val="24"/>
          <w:lang w:val="es-MX"/>
        </w:rPr>
        <w:t>ólo se permitirá el ingreso y la participación a los actos</w:t>
      </w:r>
      <w:r w:rsidR="00443AC9">
        <w:rPr>
          <w:rFonts w:ascii="Arial" w:hAnsi="Arial" w:cs="Arial"/>
          <w:sz w:val="22"/>
          <w:szCs w:val="24"/>
          <w:lang w:val="es-MX"/>
        </w:rPr>
        <w:t xml:space="preserve"> </w:t>
      </w:r>
      <w:r w:rsidR="00624ECA" w:rsidRPr="002470D6">
        <w:rPr>
          <w:rFonts w:ascii="Arial" w:hAnsi="Arial" w:cs="Arial"/>
          <w:sz w:val="22"/>
          <w:szCs w:val="24"/>
          <w:lang w:val="es-MX"/>
        </w:rPr>
        <w:t xml:space="preserve">o eventos, a todo aquel </w:t>
      </w:r>
      <w:r w:rsidR="009D15C7">
        <w:rPr>
          <w:rFonts w:ascii="Arial" w:hAnsi="Arial" w:cs="Arial"/>
          <w:b/>
          <w:sz w:val="22"/>
          <w:szCs w:val="24"/>
          <w:lang w:val="es-MX"/>
        </w:rPr>
        <w:t>PARTICIPANTE</w:t>
      </w:r>
      <w:r w:rsidR="00624ECA" w:rsidRPr="002470D6">
        <w:rPr>
          <w:rFonts w:ascii="Arial" w:hAnsi="Arial" w:cs="Arial"/>
          <w:sz w:val="22"/>
          <w:szCs w:val="24"/>
          <w:lang w:val="es-MX"/>
        </w:rPr>
        <w:t xml:space="preserve"> que </w:t>
      </w:r>
      <w:r w:rsidR="00D80EE4" w:rsidRPr="002470D6">
        <w:rPr>
          <w:rFonts w:ascii="Arial" w:hAnsi="Arial" w:cs="Arial"/>
          <w:sz w:val="22"/>
          <w:szCs w:val="24"/>
          <w:lang w:val="es-MX"/>
        </w:rPr>
        <w:t>cuente</w:t>
      </w:r>
      <w:r w:rsidRPr="002470D6">
        <w:rPr>
          <w:rFonts w:ascii="Arial" w:hAnsi="Arial" w:cs="Arial"/>
          <w:sz w:val="22"/>
          <w:szCs w:val="24"/>
          <w:lang w:val="es-MX"/>
        </w:rPr>
        <w:t xml:space="preserve"> con lo siguiente:</w:t>
      </w:r>
    </w:p>
    <w:p w:rsidR="002812A0" w:rsidRPr="002470D6" w:rsidRDefault="00D80EE4" w:rsidP="00443643">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t>C</w:t>
      </w:r>
      <w:r w:rsidR="002812A0" w:rsidRPr="002470D6">
        <w:rPr>
          <w:rFonts w:ascii="Arial" w:hAnsi="Arial" w:cs="Arial"/>
          <w:szCs w:val="24"/>
        </w:rPr>
        <w:t>umpl</w:t>
      </w:r>
      <w:r w:rsidRPr="002470D6">
        <w:rPr>
          <w:rFonts w:ascii="Arial" w:hAnsi="Arial" w:cs="Arial"/>
          <w:szCs w:val="24"/>
        </w:rPr>
        <w:t>ir</w:t>
      </w:r>
      <w:r w:rsidR="002812A0" w:rsidRPr="002470D6">
        <w:rPr>
          <w:rFonts w:ascii="Arial" w:hAnsi="Arial" w:cs="Arial"/>
          <w:szCs w:val="24"/>
        </w:rPr>
        <w:t xml:space="preserve"> con lo requisitado para el registro,</w:t>
      </w:r>
    </w:p>
    <w:p w:rsidR="000F25E5" w:rsidRPr="002470D6" w:rsidRDefault="00D80EE4" w:rsidP="00443643">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e haya registrado,</w:t>
      </w:r>
      <w:r w:rsidR="002812A0" w:rsidRPr="002470D6">
        <w:rPr>
          <w:rFonts w:ascii="Arial" w:hAnsi="Arial" w:cs="Arial"/>
          <w:szCs w:val="24"/>
        </w:rPr>
        <w:t xml:space="preserve"> y</w:t>
      </w:r>
    </w:p>
    <w:p w:rsidR="000F25E5" w:rsidRPr="002470D6" w:rsidRDefault="00D80EE4" w:rsidP="00443643">
      <w:pPr>
        <w:pStyle w:val="Prrafodelista"/>
        <w:numPr>
          <w:ilvl w:val="0"/>
          <w:numId w:val="8"/>
        </w:numPr>
        <w:spacing w:before="120" w:line="36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 xml:space="preserve">e encuentre </w:t>
      </w:r>
      <w:r w:rsidR="002812A0" w:rsidRPr="002470D6">
        <w:rPr>
          <w:rFonts w:ascii="Arial" w:hAnsi="Arial" w:cs="Arial"/>
          <w:szCs w:val="24"/>
        </w:rPr>
        <w:t xml:space="preserve">presente </w:t>
      </w:r>
      <w:r w:rsidR="00624ECA" w:rsidRPr="002470D6">
        <w:rPr>
          <w:rFonts w:ascii="Arial" w:hAnsi="Arial" w:cs="Arial"/>
          <w:szCs w:val="24"/>
        </w:rPr>
        <w:t>al inic</w:t>
      </w:r>
      <w:r w:rsidR="000F25E5" w:rsidRPr="002470D6">
        <w:rPr>
          <w:rFonts w:ascii="Arial" w:hAnsi="Arial" w:cs="Arial"/>
          <w:szCs w:val="24"/>
        </w:rPr>
        <w:t xml:space="preserve">io de </w:t>
      </w:r>
      <w:r w:rsidR="002812A0" w:rsidRPr="002470D6">
        <w:rPr>
          <w:rFonts w:ascii="Arial" w:hAnsi="Arial" w:cs="Arial"/>
          <w:szCs w:val="24"/>
        </w:rPr>
        <w:t>cada</w:t>
      </w:r>
      <w:r w:rsidR="000F25E5" w:rsidRPr="002470D6">
        <w:rPr>
          <w:rFonts w:ascii="Arial" w:hAnsi="Arial" w:cs="Arial"/>
          <w:szCs w:val="24"/>
        </w:rPr>
        <w:t xml:space="preserve"> evento</w:t>
      </w:r>
      <w:r w:rsidRPr="002470D6">
        <w:rPr>
          <w:rFonts w:ascii="Arial" w:hAnsi="Arial" w:cs="Arial"/>
          <w:szCs w:val="24"/>
        </w:rPr>
        <w:t xml:space="preserve"> del proceso</w:t>
      </w:r>
      <w:r w:rsidR="000F25E5" w:rsidRPr="002470D6">
        <w:rPr>
          <w:rFonts w:ascii="Arial" w:hAnsi="Arial" w:cs="Arial"/>
          <w:szCs w:val="24"/>
        </w:rPr>
        <w:t>.</w:t>
      </w:r>
    </w:p>
    <w:p w:rsidR="00811D96" w:rsidRPr="00A96A71" w:rsidRDefault="00811D96" w:rsidP="00811D96">
      <w:pPr>
        <w:spacing w:before="120" w:line="360" w:lineRule="auto"/>
        <w:ind w:firstLine="851"/>
        <w:jc w:val="both"/>
        <w:rPr>
          <w:rFonts w:ascii="Arial" w:hAnsi="Arial" w:cs="Arial"/>
          <w:sz w:val="22"/>
          <w:szCs w:val="22"/>
          <w:lang w:val="es-MX"/>
        </w:rPr>
      </w:pPr>
      <w:r w:rsidRPr="00A96A71">
        <w:rPr>
          <w:rFonts w:ascii="Arial" w:hAnsi="Arial" w:cs="Arial"/>
          <w:sz w:val="22"/>
          <w:szCs w:val="22"/>
          <w:lang w:val="es-MX"/>
        </w:rPr>
        <w:t>P</w:t>
      </w:r>
      <w:r w:rsidRPr="00A96A71">
        <w:rPr>
          <w:rFonts w:ascii="Arial" w:hAnsi="Arial" w:cs="Arial"/>
          <w:sz w:val="22"/>
          <w:szCs w:val="22"/>
        </w:rPr>
        <w:t xml:space="preserve">ara lo anterior, el registro a cada uno de los eventos enlistados en el </w:t>
      </w:r>
      <w:r w:rsidRPr="00A96A71">
        <w:rPr>
          <w:rFonts w:ascii="Arial" w:hAnsi="Arial" w:cs="Arial"/>
          <w:sz w:val="22"/>
          <w:szCs w:val="22"/>
          <w:u w:val="single"/>
        </w:rPr>
        <w:t>punto 2</w:t>
      </w:r>
      <w:r w:rsidRPr="00A96A71">
        <w:rPr>
          <w:rFonts w:ascii="Arial" w:hAnsi="Arial" w:cs="Arial"/>
          <w:sz w:val="22"/>
          <w:szCs w:val="22"/>
        </w:rPr>
        <w:t xml:space="preserve"> </w:t>
      </w:r>
      <w:r w:rsidRPr="00A96A71">
        <w:rPr>
          <w:rFonts w:ascii="Arial" w:hAnsi="Arial" w:cs="Arial"/>
          <w:sz w:val="22"/>
          <w:szCs w:val="22"/>
          <w:lang w:val="es-MX"/>
        </w:rPr>
        <w:t>(Eventos del Proceso)</w:t>
      </w:r>
      <w:r w:rsidRPr="00A96A71">
        <w:rPr>
          <w:rFonts w:ascii="Arial" w:hAnsi="Arial" w:cs="Arial"/>
          <w:sz w:val="22"/>
          <w:szCs w:val="22"/>
        </w:rPr>
        <w:t xml:space="preserve">, se abrirán una hora antes de lo establecido y se cerrarán </w:t>
      </w:r>
      <w:r w:rsidRPr="00A96A71">
        <w:rPr>
          <w:rFonts w:ascii="Arial" w:hAnsi="Arial" w:cs="Arial"/>
          <w:bCs/>
          <w:sz w:val="22"/>
          <w:szCs w:val="22"/>
        </w:rPr>
        <w:t>un minuto antes de la hora de su inicio</w:t>
      </w:r>
      <w:r w:rsidRPr="00A96A71">
        <w:rPr>
          <w:rFonts w:ascii="Arial" w:hAnsi="Arial" w:cs="Arial"/>
          <w:sz w:val="22"/>
          <w:szCs w:val="22"/>
        </w:rPr>
        <w:t xml:space="preserve">, por parte del presidente de la </w:t>
      </w:r>
      <w:r w:rsidR="009D15C7" w:rsidRPr="008E2301">
        <w:rPr>
          <w:rFonts w:ascii="Arial" w:hAnsi="Arial" w:cs="Arial"/>
          <w:b/>
          <w:sz w:val="22"/>
          <w:szCs w:val="22"/>
        </w:rPr>
        <w:t>COMISIÓN</w:t>
      </w:r>
      <w:r w:rsidRPr="00A96A71">
        <w:rPr>
          <w:rFonts w:ascii="Arial" w:hAnsi="Arial" w:cs="Arial"/>
          <w:b/>
          <w:sz w:val="22"/>
          <w:szCs w:val="22"/>
        </w:rPr>
        <w:t xml:space="preserve"> </w:t>
      </w:r>
      <w:r w:rsidRPr="00A96A71">
        <w:rPr>
          <w:rFonts w:ascii="Arial" w:hAnsi="Arial" w:cs="Arial"/>
          <w:sz w:val="22"/>
          <w:szCs w:val="22"/>
          <w:lang w:eastAsia="es-ES"/>
        </w:rPr>
        <w:t>o para el caso de la junta aclaratoria, por el servidor público designado por el presidente de la misma</w:t>
      </w:r>
      <w:r w:rsidRPr="00A96A71">
        <w:rPr>
          <w:rFonts w:ascii="Arial" w:hAnsi="Arial" w:cs="Arial"/>
          <w:bCs/>
          <w:sz w:val="22"/>
          <w:szCs w:val="22"/>
        </w:rPr>
        <w:t xml:space="preserve">; una vez que se cierre el registro y que ingresen los participantes al </w:t>
      </w:r>
      <w:r w:rsidRPr="00A96A71">
        <w:rPr>
          <w:rFonts w:ascii="Arial" w:hAnsi="Arial" w:cs="Arial"/>
          <w:b/>
          <w:bCs/>
          <w:sz w:val="22"/>
          <w:szCs w:val="22"/>
        </w:rPr>
        <w:t>LUGAR DEL EVENTO</w:t>
      </w:r>
      <w:r w:rsidRPr="00A96A71">
        <w:rPr>
          <w:rFonts w:ascii="Arial" w:hAnsi="Arial" w:cs="Arial"/>
          <w:bCs/>
          <w:sz w:val="22"/>
          <w:szCs w:val="22"/>
        </w:rPr>
        <w:t>, no se aceptará el registro de ningún</w:t>
      </w:r>
      <w:r w:rsidRPr="00A96A71">
        <w:rPr>
          <w:rFonts w:ascii="Arial" w:hAnsi="Arial" w:cs="Arial"/>
          <w:b/>
          <w:bCs/>
          <w:sz w:val="22"/>
          <w:szCs w:val="22"/>
        </w:rPr>
        <w:t xml:space="preserve"> </w:t>
      </w:r>
      <w:r w:rsidR="009D15C7">
        <w:rPr>
          <w:rFonts w:ascii="Arial" w:hAnsi="Arial" w:cs="Arial"/>
          <w:b/>
          <w:bCs/>
          <w:sz w:val="22"/>
          <w:szCs w:val="22"/>
        </w:rPr>
        <w:t>PARTICIPANTE</w:t>
      </w:r>
      <w:r w:rsidRPr="00A96A71">
        <w:rPr>
          <w:rFonts w:ascii="Arial" w:hAnsi="Arial" w:cs="Arial"/>
          <w:b/>
          <w:bCs/>
          <w:sz w:val="22"/>
          <w:szCs w:val="22"/>
        </w:rPr>
        <w:t xml:space="preserve">. </w:t>
      </w:r>
    </w:p>
    <w:p w:rsidR="00811D96" w:rsidRPr="00A96A71" w:rsidRDefault="00811D96" w:rsidP="00811D96">
      <w:pPr>
        <w:spacing w:before="240" w:line="360" w:lineRule="auto"/>
        <w:ind w:firstLine="709"/>
        <w:jc w:val="both"/>
        <w:rPr>
          <w:rFonts w:ascii="Arial" w:hAnsi="Arial" w:cs="Arial"/>
          <w:sz w:val="22"/>
          <w:szCs w:val="22"/>
        </w:rPr>
      </w:pPr>
      <w:r w:rsidRPr="00A96A71">
        <w:rPr>
          <w:rFonts w:ascii="Arial" w:hAnsi="Arial" w:cs="Arial"/>
          <w:sz w:val="22"/>
          <w:szCs w:val="22"/>
        </w:rPr>
        <w:t xml:space="preserve">Si por alguna situación no se da el inicio a los actos a la hora señalada, inmediatamente se hará del conocimiento de manera verbal al </w:t>
      </w:r>
      <w:r w:rsidR="009D15C7">
        <w:rPr>
          <w:rFonts w:ascii="Arial" w:hAnsi="Arial" w:cs="Arial"/>
          <w:b/>
          <w:sz w:val="22"/>
          <w:szCs w:val="22"/>
        </w:rPr>
        <w:t>PARTICIPANTE</w:t>
      </w:r>
      <w:r w:rsidRPr="00A96A71">
        <w:rPr>
          <w:rFonts w:ascii="Arial" w:hAnsi="Arial" w:cs="Arial"/>
          <w:b/>
          <w:sz w:val="22"/>
          <w:szCs w:val="22"/>
        </w:rPr>
        <w:t xml:space="preserve"> </w:t>
      </w:r>
      <w:r w:rsidRPr="00A96A71">
        <w:rPr>
          <w:rFonts w:ascii="Arial" w:hAnsi="Arial" w:cs="Arial"/>
          <w:sz w:val="22"/>
          <w:szCs w:val="22"/>
        </w:rPr>
        <w:t xml:space="preserve">los motivos del atraso, por lo que todos los acuerdos y actividades de la </w:t>
      </w:r>
      <w:r w:rsidR="00853DA2">
        <w:rPr>
          <w:rFonts w:ascii="Arial" w:hAnsi="Arial" w:cs="Arial"/>
          <w:b/>
          <w:sz w:val="22"/>
          <w:szCs w:val="22"/>
        </w:rPr>
        <w:t>COMISIÓN</w:t>
      </w:r>
      <w:r w:rsidRPr="00A96A71">
        <w:rPr>
          <w:rFonts w:ascii="Arial" w:hAnsi="Arial" w:cs="Arial"/>
          <w:sz w:val="22"/>
          <w:szCs w:val="22"/>
        </w:rPr>
        <w:t xml:space="preserve"> serán válidos, y éste no podrá argumentar, en ningún momento, incumplimiento por parte de la </w:t>
      </w:r>
      <w:r w:rsidR="009D15C7">
        <w:rPr>
          <w:rFonts w:ascii="Arial" w:hAnsi="Arial" w:cs="Arial"/>
          <w:b/>
          <w:sz w:val="22"/>
          <w:szCs w:val="22"/>
        </w:rPr>
        <w:t>CONVOCANTE</w:t>
      </w:r>
      <w:r w:rsidRPr="00A96A71">
        <w:rPr>
          <w:rFonts w:ascii="Arial" w:hAnsi="Arial" w:cs="Arial"/>
          <w:sz w:val="22"/>
          <w:szCs w:val="22"/>
        </w:rPr>
        <w:t>.</w:t>
      </w:r>
    </w:p>
    <w:p w:rsidR="00AE07E1" w:rsidRPr="002470D6" w:rsidRDefault="00AE07E1" w:rsidP="00D6471A">
      <w:pPr>
        <w:pStyle w:val="Ttulo1"/>
        <w:ind w:left="567" w:hanging="567"/>
        <w:rPr>
          <w:sz w:val="24"/>
          <w:lang w:val="es-ES_tradnl"/>
        </w:rPr>
      </w:pPr>
      <w:bookmarkStart w:id="10" w:name="_Toc433120025"/>
      <w:r w:rsidRPr="002470D6">
        <w:rPr>
          <w:sz w:val="24"/>
          <w:lang w:val="es-ES_tradnl"/>
        </w:rPr>
        <w:t>4.-</w:t>
      </w:r>
      <w:r w:rsidRPr="002470D6">
        <w:rPr>
          <w:sz w:val="24"/>
          <w:lang w:val="es-ES_tradnl"/>
        </w:rPr>
        <w:tab/>
      </w:r>
      <w:r w:rsidR="00D6471A" w:rsidRPr="002470D6">
        <w:rPr>
          <w:sz w:val="24"/>
          <w:lang w:val="es-ES_tradnl"/>
        </w:rPr>
        <w:t xml:space="preserve">Lineamientos sobre las </w:t>
      </w:r>
      <w:r w:rsidRPr="002470D6">
        <w:rPr>
          <w:sz w:val="24"/>
          <w:lang w:val="es-ES_tradnl"/>
        </w:rPr>
        <w:t>Especificaciones Técnicas y Características de Calidad</w:t>
      </w:r>
      <w:bookmarkEnd w:id="10"/>
    </w:p>
    <w:p w:rsidR="00AE07E1" w:rsidRPr="002470D6" w:rsidRDefault="00220399"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 xml:space="preserve">Él </w:t>
      </w:r>
      <w:r w:rsidR="009D15C7">
        <w:rPr>
          <w:rFonts w:ascii="Arial" w:hAnsi="Arial" w:cs="Arial"/>
          <w:b/>
          <w:sz w:val="22"/>
          <w:szCs w:val="24"/>
          <w:lang w:val="es-MX"/>
        </w:rPr>
        <w:t>ÁREA SOLICITANTE</w:t>
      </w:r>
      <w:r w:rsidRPr="002470D6">
        <w:rPr>
          <w:rFonts w:ascii="Arial" w:hAnsi="Arial" w:cs="Arial"/>
          <w:sz w:val="22"/>
          <w:szCs w:val="24"/>
          <w:lang w:val="es-MX"/>
        </w:rPr>
        <w:t xml:space="preserve">, es la responsable de solicitar y establecer las especificaciones </w:t>
      </w:r>
      <w:r w:rsidR="000A47D3" w:rsidRPr="002470D6">
        <w:rPr>
          <w:rFonts w:ascii="Arial" w:hAnsi="Arial" w:cs="Arial"/>
          <w:sz w:val="22"/>
          <w:szCs w:val="24"/>
          <w:lang w:val="es-MX"/>
        </w:rPr>
        <w:t xml:space="preserve">técnicas </w:t>
      </w:r>
      <w:r w:rsidRPr="002470D6">
        <w:rPr>
          <w:rFonts w:ascii="Arial" w:hAnsi="Arial" w:cs="Arial"/>
          <w:sz w:val="22"/>
          <w:szCs w:val="24"/>
          <w:lang w:val="es-MX"/>
        </w:rPr>
        <w:t xml:space="preserve">y </w:t>
      </w:r>
      <w:r w:rsidR="005535D7" w:rsidRPr="002470D6">
        <w:rPr>
          <w:rFonts w:ascii="Arial" w:hAnsi="Arial" w:cs="Arial"/>
          <w:sz w:val="22"/>
          <w:szCs w:val="24"/>
          <w:lang w:val="es-MX"/>
        </w:rPr>
        <w:t>las</w:t>
      </w:r>
      <w:r w:rsidR="00003E31">
        <w:rPr>
          <w:rFonts w:ascii="Arial" w:hAnsi="Arial" w:cs="Arial"/>
          <w:sz w:val="22"/>
          <w:szCs w:val="24"/>
          <w:lang w:val="es-MX"/>
        </w:rPr>
        <w:t xml:space="preserve"> </w:t>
      </w:r>
      <w:r w:rsidRPr="002470D6">
        <w:rPr>
          <w:rFonts w:ascii="Arial" w:hAnsi="Arial" w:cs="Arial"/>
          <w:sz w:val="22"/>
          <w:szCs w:val="24"/>
          <w:lang w:val="es-MX"/>
        </w:rPr>
        <w:t xml:space="preserve">características </w:t>
      </w:r>
      <w:r w:rsidR="000A47D3" w:rsidRPr="002470D6">
        <w:rPr>
          <w:rFonts w:ascii="Arial" w:hAnsi="Arial" w:cs="Arial"/>
          <w:sz w:val="22"/>
          <w:szCs w:val="24"/>
          <w:lang w:val="es-MX"/>
        </w:rPr>
        <w:t>básicas de</w:t>
      </w:r>
      <w:r w:rsidR="005535D7" w:rsidRPr="002470D6">
        <w:rPr>
          <w:rFonts w:ascii="Arial" w:hAnsi="Arial" w:cs="Arial"/>
          <w:sz w:val="22"/>
          <w:szCs w:val="24"/>
          <w:lang w:val="es-MX"/>
        </w:rPr>
        <w:t xml:space="preserve">l </w:t>
      </w:r>
      <w:r w:rsidR="005535D7" w:rsidRPr="002470D6">
        <w:rPr>
          <w:rFonts w:ascii="Arial" w:hAnsi="Arial" w:cs="Arial"/>
          <w:b/>
          <w:sz w:val="22"/>
          <w:szCs w:val="24"/>
          <w:lang w:val="es-MX"/>
        </w:rPr>
        <w:t>SERVICIO</w:t>
      </w:r>
      <w:r w:rsidR="00003E31">
        <w:rPr>
          <w:rFonts w:ascii="Arial" w:hAnsi="Arial" w:cs="Arial"/>
          <w:b/>
          <w:sz w:val="22"/>
          <w:szCs w:val="24"/>
          <w:lang w:val="es-MX"/>
        </w:rPr>
        <w:t xml:space="preserve"> </w:t>
      </w:r>
      <w:r w:rsidR="00773AEE" w:rsidRPr="002470D6">
        <w:rPr>
          <w:rFonts w:ascii="Arial" w:hAnsi="Arial" w:cs="Arial"/>
          <w:sz w:val="22"/>
          <w:szCs w:val="24"/>
          <w:lang w:val="es-MX"/>
        </w:rPr>
        <w:t>que se va a adquirir</w:t>
      </w:r>
      <w:r w:rsidRPr="002470D6">
        <w:rPr>
          <w:rFonts w:ascii="Arial" w:hAnsi="Arial" w:cs="Arial"/>
          <w:sz w:val="22"/>
          <w:szCs w:val="24"/>
          <w:lang w:val="es-MX"/>
        </w:rPr>
        <w:t>,</w:t>
      </w:r>
      <w:r w:rsidR="00BC61F4" w:rsidRPr="002470D6">
        <w:rPr>
          <w:rFonts w:ascii="Arial" w:hAnsi="Arial" w:cs="Arial"/>
          <w:sz w:val="22"/>
          <w:szCs w:val="24"/>
          <w:lang w:val="es-MX"/>
        </w:rPr>
        <w:t xml:space="preserve"> ello,</w:t>
      </w:r>
      <w:r w:rsidR="00003E31">
        <w:rPr>
          <w:rFonts w:ascii="Arial" w:hAnsi="Arial" w:cs="Arial"/>
          <w:sz w:val="22"/>
          <w:szCs w:val="24"/>
          <w:lang w:val="es-MX"/>
        </w:rPr>
        <w:t xml:space="preserve"> </w:t>
      </w:r>
      <w:r w:rsidR="00773AEE" w:rsidRPr="002470D6">
        <w:rPr>
          <w:rFonts w:ascii="Arial" w:hAnsi="Arial" w:cs="Arial"/>
          <w:sz w:val="22"/>
          <w:szCs w:val="24"/>
          <w:lang w:val="es-MX"/>
        </w:rPr>
        <w:t>en coordinación con el área normativa en la materia, motivo por el cual</w:t>
      </w:r>
      <w:r w:rsidRPr="002470D6">
        <w:rPr>
          <w:rFonts w:ascii="Arial" w:hAnsi="Arial" w:cs="Arial"/>
          <w:sz w:val="22"/>
          <w:szCs w:val="24"/>
          <w:lang w:val="es-MX"/>
        </w:rPr>
        <w:t>, e</w:t>
      </w:r>
      <w:r w:rsidR="00AE07E1" w:rsidRPr="002470D6">
        <w:rPr>
          <w:rFonts w:ascii="Arial" w:hAnsi="Arial" w:cs="Arial"/>
          <w:sz w:val="22"/>
          <w:szCs w:val="24"/>
          <w:lang w:val="es-MX"/>
        </w:rPr>
        <w:t xml:space="preserve">l </w:t>
      </w:r>
      <w:r w:rsidR="009D15C7">
        <w:rPr>
          <w:rFonts w:ascii="Arial" w:hAnsi="Arial" w:cs="Arial"/>
          <w:b/>
          <w:sz w:val="22"/>
          <w:szCs w:val="24"/>
          <w:lang w:val="es-MX"/>
        </w:rPr>
        <w:t>PARTICIPANTE</w:t>
      </w:r>
      <w:r w:rsidR="005535D7" w:rsidRPr="002470D6">
        <w:rPr>
          <w:rFonts w:ascii="Arial" w:hAnsi="Arial" w:cs="Arial"/>
          <w:sz w:val="22"/>
          <w:szCs w:val="24"/>
          <w:lang w:val="es-MX"/>
        </w:rPr>
        <w:t>,</w:t>
      </w:r>
      <w:r w:rsidR="00003E31">
        <w:rPr>
          <w:rFonts w:ascii="Arial" w:hAnsi="Arial" w:cs="Arial"/>
          <w:sz w:val="22"/>
          <w:szCs w:val="24"/>
          <w:lang w:val="es-MX"/>
        </w:rPr>
        <w:t xml:space="preserve"> </w:t>
      </w:r>
      <w:r w:rsidR="00AE07E1" w:rsidRPr="002470D6">
        <w:rPr>
          <w:rFonts w:ascii="Arial" w:hAnsi="Arial" w:cs="Arial"/>
          <w:sz w:val="22"/>
          <w:szCs w:val="24"/>
          <w:lang w:val="es-MX"/>
        </w:rPr>
        <w:t>de manera obligatoria, debe respetarlas.</w:t>
      </w:r>
    </w:p>
    <w:p w:rsidR="003070F6" w:rsidRPr="003B3EDE" w:rsidRDefault="003070F6" w:rsidP="00D35802">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Las especificaciones y las características están contenidas en</w:t>
      </w:r>
      <w:r w:rsidR="00CF3B31" w:rsidRPr="002470D6">
        <w:rPr>
          <w:rFonts w:ascii="Arial" w:hAnsi="Arial" w:cs="Arial"/>
          <w:sz w:val="22"/>
          <w:szCs w:val="24"/>
          <w:lang w:val="es-MX"/>
        </w:rPr>
        <w:t xml:space="preserve"> un documento propiedad del </w:t>
      </w:r>
      <w:r w:rsidR="009D15C7">
        <w:rPr>
          <w:rFonts w:ascii="Arial" w:hAnsi="Arial" w:cs="Arial"/>
          <w:b/>
          <w:sz w:val="22"/>
          <w:szCs w:val="24"/>
          <w:lang w:val="es-MX"/>
        </w:rPr>
        <w:t>ORGANISMO</w:t>
      </w:r>
      <w:r w:rsidR="004C116A" w:rsidRPr="002470D6">
        <w:rPr>
          <w:rFonts w:ascii="Arial" w:hAnsi="Arial" w:cs="Arial"/>
          <w:b/>
          <w:sz w:val="22"/>
          <w:szCs w:val="24"/>
          <w:lang w:val="es-MX"/>
        </w:rPr>
        <w:t xml:space="preserve">, </w:t>
      </w:r>
      <w:r w:rsidRPr="002470D6">
        <w:rPr>
          <w:rFonts w:ascii="Arial" w:hAnsi="Arial" w:cs="Arial"/>
          <w:sz w:val="22"/>
          <w:szCs w:val="24"/>
          <w:lang w:val="es-MX"/>
        </w:rPr>
        <w:t xml:space="preserve">las cuales se identifican </w:t>
      </w:r>
      <w:r w:rsidR="004C116A" w:rsidRPr="003B3EDE">
        <w:rPr>
          <w:rFonts w:ascii="Arial" w:hAnsi="Arial" w:cs="Arial"/>
          <w:sz w:val="22"/>
          <w:szCs w:val="24"/>
          <w:lang w:val="es-MX"/>
        </w:rPr>
        <w:t>en</w:t>
      </w:r>
      <w:r w:rsidRPr="003B3EDE">
        <w:rPr>
          <w:rFonts w:ascii="Arial" w:hAnsi="Arial" w:cs="Arial"/>
          <w:sz w:val="22"/>
          <w:szCs w:val="24"/>
          <w:lang w:val="es-MX"/>
        </w:rPr>
        <w:t xml:space="preserve"> el </w:t>
      </w:r>
      <w:r w:rsidRPr="003B3EDE">
        <w:rPr>
          <w:rFonts w:ascii="Arial" w:hAnsi="Arial" w:cs="Arial"/>
          <w:sz w:val="22"/>
          <w:szCs w:val="24"/>
          <w:u w:val="single"/>
          <w:lang w:val="es-MX"/>
        </w:rPr>
        <w:t xml:space="preserve">ANEXO </w:t>
      </w:r>
      <w:r w:rsidR="001414B9" w:rsidRPr="003B3EDE">
        <w:rPr>
          <w:rFonts w:ascii="Arial" w:hAnsi="Arial" w:cs="Arial"/>
          <w:sz w:val="22"/>
          <w:szCs w:val="24"/>
          <w:u w:val="single"/>
          <w:lang w:val="es-MX"/>
        </w:rPr>
        <w:t>1</w:t>
      </w:r>
      <w:r w:rsidRPr="003B3EDE">
        <w:rPr>
          <w:rFonts w:ascii="Arial" w:hAnsi="Arial" w:cs="Arial"/>
          <w:sz w:val="22"/>
          <w:szCs w:val="24"/>
          <w:lang w:val="es-MX"/>
        </w:rPr>
        <w:t>.</w:t>
      </w:r>
    </w:p>
    <w:p w:rsidR="008B2A92" w:rsidRPr="002470D6" w:rsidRDefault="00773AEE" w:rsidP="00231AB3">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Se hace énfasis en que</w:t>
      </w:r>
      <w:r w:rsidR="00387F5F" w:rsidRPr="002470D6">
        <w:rPr>
          <w:rFonts w:ascii="Arial" w:hAnsi="Arial" w:cs="Arial"/>
          <w:sz w:val="22"/>
          <w:szCs w:val="24"/>
          <w:lang w:val="es-MX"/>
        </w:rPr>
        <w:t>,</w:t>
      </w:r>
      <w:r w:rsidR="004244D4">
        <w:rPr>
          <w:rFonts w:ascii="Arial" w:hAnsi="Arial" w:cs="Arial"/>
          <w:sz w:val="22"/>
          <w:szCs w:val="24"/>
          <w:lang w:val="es-MX"/>
        </w:rPr>
        <w:t xml:space="preserve"> </w:t>
      </w:r>
      <w:r w:rsidR="008B2A92" w:rsidRPr="002470D6">
        <w:rPr>
          <w:rFonts w:ascii="Arial" w:hAnsi="Arial" w:cs="Arial"/>
          <w:sz w:val="22"/>
          <w:szCs w:val="24"/>
          <w:u w:val="single"/>
          <w:lang w:val="es-MX"/>
        </w:rPr>
        <w:t>N</w:t>
      </w:r>
      <w:r w:rsidRPr="002470D6">
        <w:rPr>
          <w:rFonts w:ascii="Arial" w:hAnsi="Arial" w:cs="Arial"/>
          <w:sz w:val="22"/>
          <w:szCs w:val="24"/>
          <w:u w:val="single"/>
          <w:lang w:val="es-MX"/>
        </w:rPr>
        <w:t>O</w:t>
      </w:r>
      <w:r w:rsidR="008B2A92" w:rsidRPr="002470D6">
        <w:rPr>
          <w:rFonts w:ascii="Arial" w:hAnsi="Arial" w:cs="Arial"/>
          <w:sz w:val="22"/>
          <w:szCs w:val="24"/>
          <w:lang w:val="es-MX"/>
        </w:rPr>
        <w:t xml:space="preserve"> se aceptarán opciones ni modificaciones que demeriten las especificaciones mínimas requeridas y calidad </w:t>
      </w:r>
      <w:r w:rsidR="005535D7" w:rsidRPr="002470D6">
        <w:rPr>
          <w:rFonts w:ascii="Arial" w:hAnsi="Arial" w:cs="Arial"/>
          <w:sz w:val="22"/>
          <w:szCs w:val="24"/>
          <w:lang w:val="es-MX"/>
        </w:rPr>
        <w:t xml:space="preserve">del </w:t>
      </w:r>
      <w:r w:rsidR="005535D7" w:rsidRPr="002470D6">
        <w:rPr>
          <w:rFonts w:ascii="Arial" w:hAnsi="Arial" w:cs="Arial"/>
          <w:b/>
          <w:sz w:val="22"/>
          <w:szCs w:val="24"/>
          <w:lang w:val="es-MX"/>
        </w:rPr>
        <w:t>SERVICIO</w:t>
      </w:r>
      <w:r w:rsidR="008B2A92" w:rsidRPr="002470D6">
        <w:rPr>
          <w:rFonts w:ascii="Arial" w:hAnsi="Arial" w:cs="Arial"/>
          <w:sz w:val="22"/>
          <w:szCs w:val="24"/>
          <w:lang w:val="es-MX"/>
        </w:rPr>
        <w:t xml:space="preserve"> licitado</w:t>
      </w:r>
      <w:r w:rsidRPr="002470D6">
        <w:rPr>
          <w:rFonts w:ascii="Arial" w:hAnsi="Arial" w:cs="Arial"/>
          <w:sz w:val="22"/>
          <w:szCs w:val="24"/>
          <w:lang w:val="es-MX"/>
        </w:rPr>
        <w:t xml:space="preserve">, ello, </w:t>
      </w:r>
      <w:r w:rsidR="008B2A92" w:rsidRPr="002470D6">
        <w:rPr>
          <w:rFonts w:ascii="Arial" w:hAnsi="Arial" w:cs="Arial"/>
          <w:sz w:val="22"/>
          <w:szCs w:val="24"/>
          <w:lang w:val="es-MX"/>
        </w:rPr>
        <w:t xml:space="preserve">en ninguna de las etapas del </w:t>
      </w:r>
      <w:r w:rsidR="008B2A92" w:rsidRPr="002470D6">
        <w:rPr>
          <w:rFonts w:ascii="Arial" w:hAnsi="Arial" w:cs="Arial"/>
          <w:b/>
          <w:sz w:val="22"/>
          <w:szCs w:val="24"/>
          <w:lang w:val="es-MX"/>
        </w:rPr>
        <w:t>PROCESO</w:t>
      </w:r>
      <w:r w:rsidR="008B2A92" w:rsidRPr="002470D6">
        <w:rPr>
          <w:rFonts w:ascii="Arial" w:hAnsi="Arial" w:cs="Arial"/>
          <w:sz w:val="22"/>
          <w:szCs w:val="24"/>
          <w:lang w:val="es-MX"/>
        </w:rPr>
        <w:t xml:space="preserve">, sin embargo, </w:t>
      </w:r>
      <w:r w:rsidR="005535D7" w:rsidRPr="002470D6">
        <w:rPr>
          <w:rFonts w:ascii="Arial" w:hAnsi="Arial" w:cs="Arial"/>
          <w:sz w:val="22"/>
          <w:szCs w:val="24"/>
          <w:u w:val="single"/>
          <w:lang w:val="es-MX"/>
        </w:rPr>
        <w:t>SÍ</w:t>
      </w:r>
      <w:r w:rsidR="004244D4">
        <w:rPr>
          <w:rFonts w:ascii="Arial" w:hAnsi="Arial" w:cs="Arial"/>
          <w:sz w:val="22"/>
          <w:szCs w:val="24"/>
          <w:u w:val="single"/>
          <w:lang w:val="es-MX"/>
        </w:rPr>
        <w:t xml:space="preserve"> </w:t>
      </w:r>
      <w:r w:rsidR="008B2A92" w:rsidRPr="002470D6">
        <w:rPr>
          <w:rFonts w:ascii="Arial" w:hAnsi="Arial" w:cs="Arial"/>
          <w:sz w:val="22"/>
          <w:szCs w:val="24"/>
          <w:lang w:val="es-MX"/>
        </w:rPr>
        <w:t>se podrá</w:t>
      </w:r>
      <w:r w:rsidRPr="002470D6">
        <w:rPr>
          <w:rFonts w:ascii="Arial" w:hAnsi="Arial" w:cs="Arial"/>
          <w:sz w:val="22"/>
          <w:szCs w:val="24"/>
          <w:lang w:val="es-MX"/>
        </w:rPr>
        <w:t>n</w:t>
      </w:r>
      <w:r w:rsidR="008B2A92" w:rsidRPr="002470D6">
        <w:rPr>
          <w:rFonts w:ascii="Arial" w:hAnsi="Arial" w:cs="Arial"/>
          <w:sz w:val="22"/>
          <w:szCs w:val="24"/>
          <w:lang w:val="es-MX"/>
        </w:rPr>
        <w:t xml:space="preserve"> añadir especificaciones o características adicionales</w:t>
      </w:r>
      <w:r w:rsidR="004244D4">
        <w:rPr>
          <w:rFonts w:ascii="Arial" w:hAnsi="Arial" w:cs="Arial"/>
          <w:sz w:val="22"/>
          <w:szCs w:val="24"/>
          <w:lang w:val="es-MX"/>
        </w:rPr>
        <w:t xml:space="preserve"> </w:t>
      </w:r>
      <w:r w:rsidR="00387F5F" w:rsidRPr="002470D6">
        <w:rPr>
          <w:rFonts w:ascii="Arial" w:hAnsi="Arial" w:cs="Arial"/>
          <w:sz w:val="22"/>
          <w:szCs w:val="24"/>
          <w:lang w:val="es-MX"/>
        </w:rPr>
        <w:t xml:space="preserve">que superen lo peticionado </w:t>
      </w:r>
      <w:r w:rsidRPr="002470D6">
        <w:rPr>
          <w:rFonts w:ascii="Arial" w:hAnsi="Arial" w:cs="Arial"/>
          <w:sz w:val="22"/>
          <w:szCs w:val="24"/>
          <w:lang w:val="es-MX"/>
        </w:rPr>
        <w:t xml:space="preserve">en el espacio destinado </w:t>
      </w:r>
      <w:r w:rsidR="005535D7" w:rsidRPr="002470D6">
        <w:rPr>
          <w:rFonts w:ascii="Arial" w:hAnsi="Arial" w:cs="Arial"/>
          <w:sz w:val="22"/>
          <w:szCs w:val="24"/>
          <w:lang w:val="es-MX"/>
        </w:rPr>
        <w:t xml:space="preserve">en el formato </w:t>
      </w:r>
      <w:r w:rsidRPr="002470D6">
        <w:rPr>
          <w:rFonts w:ascii="Arial" w:hAnsi="Arial" w:cs="Arial"/>
          <w:sz w:val="22"/>
          <w:szCs w:val="24"/>
          <w:lang w:val="es-MX"/>
        </w:rPr>
        <w:lastRenderedPageBreak/>
        <w:t xml:space="preserve">para </w:t>
      </w:r>
      <w:r w:rsidR="00A873D7" w:rsidRPr="002470D6">
        <w:rPr>
          <w:rFonts w:ascii="Arial" w:hAnsi="Arial" w:cs="Arial"/>
          <w:sz w:val="22"/>
          <w:szCs w:val="24"/>
          <w:lang w:val="es-MX"/>
        </w:rPr>
        <w:t xml:space="preserve">tal </w:t>
      </w:r>
      <w:r w:rsidR="00A873D7" w:rsidRPr="003B3EDE">
        <w:rPr>
          <w:rFonts w:ascii="Arial" w:hAnsi="Arial" w:cs="Arial"/>
          <w:sz w:val="22"/>
          <w:szCs w:val="24"/>
          <w:lang w:val="es-MX"/>
        </w:rPr>
        <w:t>fin</w:t>
      </w:r>
      <w:r w:rsidR="000B0659" w:rsidRPr="003B3EDE">
        <w:rPr>
          <w:rFonts w:ascii="Arial" w:hAnsi="Arial" w:cs="Arial"/>
          <w:sz w:val="22"/>
          <w:szCs w:val="24"/>
          <w:lang w:val="es-MX"/>
        </w:rPr>
        <w:t xml:space="preserve"> del </w:t>
      </w:r>
      <w:r w:rsidR="000B0659" w:rsidRPr="003B3EDE">
        <w:rPr>
          <w:rFonts w:ascii="Arial" w:hAnsi="Arial" w:cs="Arial"/>
          <w:sz w:val="22"/>
          <w:szCs w:val="24"/>
          <w:u w:val="single"/>
          <w:lang w:val="es-MX"/>
        </w:rPr>
        <w:t>ANEXO 4</w:t>
      </w:r>
      <w:r w:rsidR="000B0659" w:rsidRPr="003B3EDE">
        <w:rPr>
          <w:rFonts w:ascii="Arial" w:hAnsi="Arial" w:cs="Arial"/>
          <w:sz w:val="22"/>
          <w:szCs w:val="24"/>
          <w:lang w:val="es-MX"/>
        </w:rPr>
        <w:t xml:space="preserve"> </w:t>
      </w:r>
      <w:r w:rsidR="000B0659" w:rsidRPr="002470D6">
        <w:rPr>
          <w:rFonts w:ascii="Arial" w:hAnsi="Arial" w:cs="Arial"/>
          <w:sz w:val="22"/>
          <w:szCs w:val="24"/>
          <w:lang w:val="es-MX"/>
        </w:rPr>
        <w:t xml:space="preserve">(Propuesta </w:t>
      </w:r>
      <w:r w:rsidR="00F24ED3" w:rsidRPr="002470D6">
        <w:rPr>
          <w:rFonts w:ascii="Arial" w:hAnsi="Arial" w:cs="Arial"/>
          <w:sz w:val="22"/>
          <w:szCs w:val="24"/>
          <w:lang w:val="es-MX"/>
        </w:rPr>
        <w:t xml:space="preserve">de especificaciones </w:t>
      </w:r>
      <w:r w:rsidR="000B0659" w:rsidRPr="002470D6">
        <w:rPr>
          <w:rFonts w:ascii="Arial" w:hAnsi="Arial" w:cs="Arial"/>
          <w:sz w:val="22"/>
          <w:szCs w:val="24"/>
          <w:lang w:val="es-MX"/>
        </w:rPr>
        <w:t>técnica</w:t>
      </w:r>
      <w:r w:rsidR="00F24ED3" w:rsidRPr="002470D6">
        <w:rPr>
          <w:rFonts w:ascii="Arial" w:hAnsi="Arial" w:cs="Arial"/>
          <w:sz w:val="22"/>
          <w:szCs w:val="24"/>
          <w:lang w:val="es-MX"/>
        </w:rPr>
        <w:t>s</w:t>
      </w:r>
      <w:r w:rsidR="000B0659" w:rsidRPr="002470D6">
        <w:rPr>
          <w:rFonts w:ascii="Arial" w:hAnsi="Arial" w:cs="Arial"/>
          <w:sz w:val="22"/>
          <w:szCs w:val="24"/>
          <w:lang w:val="es-MX"/>
        </w:rPr>
        <w:t>)</w:t>
      </w:r>
      <w:r w:rsidR="008B2A92" w:rsidRPr="002470D6">
        <w:rPr>
          <w:rFonts w:ascii="Arial" w:hAnsi="Arial" w:cs="Arial"/>
          <w:sz w:val="22"/>
          <w:szCs w:val="24"/>
          <w:lang w:val="es-MX"/>
        </w:rPr>
        <w:t>, sin ser éstas</w:t>
      </w:r>
      <w:r w:rsidR="005535D7" w:rsidRPr="002470D6">
        <w:rPr>
          <w:rFonts w:ascii="Arial" w:hAnsi="Arial" w:cs="Arial"/>
          <w:sz w:val="22"/>
          <w:szCs w:val="24"/>
          <w:lang w:val="es-MX"/>
        </w:rPr>
        <w:t xml:space="preserve"> –las especificaciones adicionales– </w:t>
      </w:r>
      <w:r w:rsidR="008B2A92" w:rsidRPr="002470D6">
        <w:rPr>
          <w:rFonts w:ascii="Arial" w:hAnsi="Arial" w:cs="Arial"/>
          <w:sz w:val="22"/>
          <w:szCs w:val="24"/>
          <w:lang w:val="es-MX"/>
        </w:rPr>
        <w:t>, motivo de descalificación</w:t>
      </w:r>
      <w:r w:rsidRPr="002470D6">
        <w:rPr>
          <w:rFonts w:ascii="Arial" w:hAnsi="Arial" w:cs="Arial"/>
          <w:sz w:val="22"/>
          <w:szCs w:val="24"/>
          <w:lang w:val="es-MX"/>
        </w:rPr>
        <w:t xml:space="preserve"> el ponerlas o no</w:t>
      </w:r>
      <w:r w:rsidR="004B3A6D" w:rsidRPr="002470D6">
        <w:rPr>
          <w:rFonts w:ascii="Arial" w:hAnsi="Arial" w:cs="Arial"/>
          <w:sz w:val="22"/>
          <w:szCs w:val="24"/>
          <w:lang w:val="es-MX"/>
        </w:rPr>
        <w:t>;</w:t>
      </w:r>
      <w:r w:rsidR="00231AB3" w:rsidRPr="002470D6">
        <w:rPr>
          <w:rFonts w:ascii="Arial" w:hAnsi="Arial" w:cs="Arial"/>
          <w:sz w:val="22"/>
          <w:szCs w:val="24"/>
          <w:lang w:val="es-MX"/>
        </w:rPr>
        <w:t xml:space="preserve"> tampoco se tomarán en cuenta durante la evaluación técnica</w:t>
      </w:r>
      <w:r w:rsidR="006F67A8" w:rsidRPr="002470D6">
        <w:rPr>
          <w:rFonts w:ascii="Arial" w:hAnsi="Arial" w:cs="Arial"/>
          <w:sz w:val="22"/>
          <w:szCs w:val="24"/>
          <w:lang w:val="es-MX"/>
        </w:rPr>
        <w:t>.</w:t>
      </w:r>
    </w:p>
    <w:p w:rsidR="000029FB" w:rsidRPr="002470D6" w:rsidRDefault="000029FB" w:rsidP="000029FB">
      <w:pPr>
        <w:pStyle w:val="Ttulo1"/>
        <w:rPr>
          <w:sz w:val="24"/>
          <w:lang w:val="es-ES_tradnl"/>
        </w:rPr>
      </w:pPr>
      <w:bookmarkStart w:id="11" w:name="_Toc433120026"/>
      <w:r w:rsidRPr="002470D6">
        <w:rPr>
          <w:sz w:val="24"/>
          <w:lang w:val="es-ES_tradnl"/>
        </w:rPr>
        <w:t>5.</w:t>
      </w:r>
      <w:r w:rsidRPr="002470D6">
        <w:rPr>
          <w:sz w:val="24"/>
          <w:lang w:val="es-ES_tradnl"/>
        </w:rPr>
        <w:tab/>
        <w:t>Obligación</w:t>
      </w:r>
      <w:r w:rsidR="00003E31">
        <w:rPr>
          <w:sz w:val="24"/>
          <w:lang w:val="es-ES_tradnl"/>
        </w:rPr>
        <w:t xml:space="preserve"> </w:t>
      </w:r>
      <w:r w:rsidRPr="002470D6">
        <w:rPr>
          <w:sz w:val="24"/>
          <w:lang w:val="es-ES_tradnl"/>
        </w:rPr>
        <w:t>de</w:t>
      </w:r>
      <w:r w:rsidR="00003E31">
        <w:rPr>
          <w:sz w:val="24"/>
          <w:lang w:val="es-ES_tradnl"/>
        </w:rPr>
        <w:t xml:space="preserve"> </w:t>
      </w:r>
      <w:r w:rsidRPr="002470D6">
        <w:rPr>
          <w:sz w:val="24"/>
          <w:lang w:val="es-ES_tradnl"/>
        </w:rPr>
        <w:t>los Participantes</w:t>
      </w:r>
      <w:bookmarkEnd w:id="11"/>
    </w:p>
    <w:p w:rsidR="000029FB" w:rsidRPr="002470D6" w:rsidRDefault="000029FB" w:rsidP="000029FB">
      <w:pPr>
        <w:spacing w:before="24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A efectos de cumplir con este apartado, el</w:t>
      </w:r>
      <w:r w:rsidR="00003E31">
        <w:rPr>
          <w:rFonts w:ascii="Arial" w:hAnsi="Arial" w:cs="Arial"/>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debe:</w:t>
      </w:r>
    </w:p>
    <w:p w:rsidR="000029FB" w:rsidRPr="002470D6" w:rsidRDefault="000029FB" w:rsidP="00443643">
      <w:pPr>
        <w:pStyle w:val="Prrafodelista"/>
        <w:numPr>
          <w:ilvl w:val="0"/>
          <w:numId w:val="9"/>
        </w:numPr>
        <w:spacing w:line="360" w:lineRule="auto"/>
        <w:ind w:left="567" w:hanging="567"/>
        <w:jc w:val="both"/>
        <w:rPr>
          <w:rFonts w:ascii="Arial" w:hAnsi="Arial" w:cs="Arial"/>
          <w:szCs w:val="24"/>
        </w:rPr>
      </w:pPr>
      <w:r w:rsidRPr="002470D6">
        <w:rPr>
          <w:rFonts w:ascii="Arial" w:hAnsi="Arial" w:cs="Arial"/>
          <w:szCs w:val="24"/>
        </w:rPr>
        <w:t xml:space="preserve">Estar registrado y actualizado en el </w:t>
      </w:r>
      <w:r w:rsidRPr="002470D6">
        <w:rPr>
          <w:rFonts w:ascii="Arial" w:hAnsi="Arial" w:cs="Arial"/>
          <w:i/>
          <w:szCs w:val="24"/>
        </w:rPr>
        <w:t>“Padrón de Proveedores de Bienes y Servicios del Gobierno del Estado de Jalisco”</w:t>
      </w:r>
      <w:r w:rsidRPr="002470D6">
        <w:rPr>
          <w:rFonts w:ascii="Arial" w:hAnsi="Arial" w:cs="Arial"/>
          <w:szCs w:val="24"/>
        </w:rPr>
        <w:t xml:space="preserve">. La falta de registro en el padrón no impide su participación en el </w:t>
      </w:r>
      <w:r w:rsidR="00853DA2">
        <w:rPr>
          <w:rFonts w:ascii="Arial" w:hAnsi="Arial" w:cs="Arial"/>
          <w:b/>
          <w:szCs w:val="24"/>
        </w:rPr>
        <w:t>PROCESO</w:t>
      </w:r>
      <w:r w:rsidRPr="002470D6">
        <w:rPr>
          <w:rFonts w:ascii="Arial" w:hAnsi="Arial" w:cs="Arial"/>
          <w:b/>
          <w:szCs w:val="24"/>
        </w:rPr>
        <w:t>,</w:t>
      </w:r>
      <w:r w:rsidRPr="002470D6">
        <w:rPr>
          <w:rFonts w:ascii="Arial" w:hAnsi="Arial" w:cs="Arial"/>
          <w:szCs w:val="24"/>
        </w:rPr>
        <w:t xml:space="preserve"> pero </w:t>
      </w:r>
      <w:r w:rsidRPr="002470D6">
        <w:rPr>
          <w:rFonts w:ascii="Arial" w:hAnsi="Arial" w:cs="Arial"/>
          <w:szCs w:val="24"/>
          <w:u w:val="single"/>
        </w:rPr>
        <w:t>Sí</w:t>
      </w:r>
      <w:r w:rsidR="00003E31" w:rsidRPr="00003E31">
        <w:rPr>
          <w:rFonts w:ascii="Arial" w:hAnsi="Arial" w:cs="Arial"/>
          <w:szCs w:val="24"/>
        </w:rPr>
        <w:t xml:space="preserve"> </w:t>
      </w:r>
      <w:r w:rsidRPr="002470D6">
        <w:rPr>
          <w:rFonts w:ascii="Arial" w:hAnsi="Arial" w:cs="Arial"/>
          <w:szCs w:val="24"/>
        </w:rPr>
        <w:t>es factor indispensable para firmar el contrato</w:t>
      </w:r>
      <w:r w:rsidR="00003E31">
        <w:rPr>
          <w:rFonts w:ascii="Arial" w:hAnsi="Arial" w:cs="Arial"/>
          <w:szCs w:val="24"/>
        </w:rPr>
        <w:t xml:space="preserve"> </w:t>
      </w:r>
      <w:r w:rsidRPr="002470D6">
        <w:rPr>
          <w:rFonts w:ascii="Arial" w:hAnsi="Arial" w:cs="Arial"/>
          <w:szCs w:val="24"/>
        </w:rPr>
        <w:t>y</w:t>
      </w:r>
      <w:r w:rsidR="00003E31">
        <w:rPr>
          <w:rFonts w:ascii="Arial" w:hAnsi="Arial" w:cs="Arial"/>
          <w:szCs w:val="24"/>
        </w:rPr>
        <w:t xml:space="preserve"> </w:t>
      </w:r>
      <w:r w:rsidRPr="002470D6">
        <w:rPr>
          <w:rFonts w:ascii="Arial" w:hAnsi="Arial" w:cs="Arial"/>
          <w:szCs w:val="24"/>
        </w:rPr>
        <w:t xml:space="preserve">en consecuencia, </w:t>
      </w:r>
      <w:r w:rsidRPr="002470D6">
        <w:rPr>
          <w:rFonts w:ascii="Arial" w:hAnsi="Arial" w:cs="Arial"/>
          <w:szCs w:val="24"/>
          <w:u w:val="single"/>
        </w:rPr>
        <w:t>NO</w:t>
      </w:r>
      <w:r w:rsidRPr="002470D6">
        <w:rPr>
          <w:rFonts w:ascii="Arial" w:hAnsi="Arial" w:cs="Arial"/>
          <w:szCs w:val="24"/>
        </w:rPr>
        <w:t xml:space="preserve"> podrá </w:t>
      </w:r>
      <w:r w:rsidR="000B3298" w:rsidRPr="002470D6">
        <w:rPr>
          <w:rFonts w:ascii="Arial" w:hAnsi="Arial" w:cs="Arial"/>
          <w:szCs w:val="24"/>
        </w:rPr>
        <w:t xml:space="preserve">prestar </w:t>
      </w:r>
      <w:r w:rsidRPr="002470D6">
        <w:rPr>
          <w:rFonts w:ascii="Arial" w:hAnsi="Arial" w:cs="Arial"/>
          <w:szCs w:val="24"/>
        </w:rPr>
        <w:t xml:space="preserve">los </w:t>
      </w:r>
      <w:r w:rsidR="009D15C7">
        <w:rPr>
          <w:rFonts w:ascii="Arial" w:hAnsi="Arial" w:cs="Arial"/>
          <w:b/>
          <w:szCs w:val="24"/>
        </w:rPr>
        <w:t>SERVICIO</w:t>
      </w:r>
      <w:r w:rsidR="00003E31">
        <w:rPr>
          <w:rFonts w:ascii="Arial" w:hAnsi="Arial" w:cs="Arial"/>
          <w:b/>
          <w:szCs w:val="24"/>
        </w:rPr>
        <w:t xml:space="preserve"> </w:t>
      </w:r>
      <w:r w:rsidRPr="002470D6">
        <w:rPr>
          <w:rFonts w:ascii="Arial" w:hAnsi="Arial" w:cs="Arial"/>
          <w:szCs w:val="24"/>
        </w:rPr>
        <w:t>que se le haya solicitado,</w:t>
      </w:r>
    </w:p>
    <w:p w:rsidR="00C26179" w:rsidRPr="002470D6" w:rsidRDefault="000029FB" w:rsidP="00811D96">
      <w:pPr>
        <w:pStyle w:val="Default"/>
        <w:spacing w:line="360" w:lineRule="auto"/>
        <w:ind w:left="567"/>
        <w:jc w:val="both"/>
        <w:rPr>
          <w:sz w:val="22"/>
        </w:rPr>
      </w:pPr>
      <w:r w:rsidRPr="002470D6">
        <w:rPr>
          <w:sz w:val="22"/>
        </w:rPr>
        <w:t>Para efectos de inscripción o actualización en el referido padrón, comunicarse a la ‘Dirección de Desarrollo de Proveedores de la Secretaría de Planeación, Administración y Finanzas del Gobierno de Jalisco’</w:t>
      </w:r>
      <w:r w:rsidR="000B3298" w:rsidRPr="002470D6">
        <w:rPr>
          <w:sz w:val="22"/>
        </w:rPr>
        <w:t xml:space="preserve"> (SEPAF)</w:t>
      </w:r>
      <w:r w:rsidRPr="002470D6">
        <w:rPr>
          <w:sz w:val="22"/>
        </w:rPr>
        <w:t>, al teléfono 3818-2818, o bien</w:t>
      </w:r>
      <w:r w:rsidR="00C26179" w:rsidRPr="002470D6">
        <w:rPr>
          <w:sz w:val="22"/>
        </w:rPr>
        <w:t>,</w:t>
      </w:r>
      <w:r w:rsidRPr="002470D6">
        <w:rPr>
          <w:sz w:val="22"/>
        </w:rPr>
        <w:t xml:space="preserve"> ingresar al módulo </w:t>
      </w:r>
      <w:r w:rsidR="00C26179" w:rsidRPr="002470D6">
        <w:rPr>
          <w:sz w:val="22"/>
        </w:rPr>
        <w:t xml:space="preserve">de </w:t>
      </w:r>
      <w:r w:rsidRPr="002470D6">
        <w:rPr>
          <w:sz w:val="22"/>
        </w:rPr>
        <w:t xml:space="preserve">“Adquisiciones de Gobierno” </w:t>
      </w:r>
      <w:r w:rsidR="00C26179" w:rsidRPr="002470D6">
        <w:rPr>
          <w:sz w:val="22"/>
        </w:rPr>
        <w:t>que se localiza en</w:t>
      </w:r>
      <w:r w:rsidRPr="002470D6">
        <w:rPr>
          <w:sz w:val="22"/>
        </w:rPr>
        <w:t xml:space="preserve"> la página de internet:</w:t>
      </w:r>
    </w:p>
    <w:p w:rsidR="005A2D24" w:rsidRPr="00BA6678" w:rsidRDefault="00B40F06" w:rsidP="00F84EAF">
      <w:pPr>
        <w:pStyle w:val="Default"/>
        <w:spacing w:line="360" w:lineRule="auto"/>
        <w:ind w:left="567"/>
        <w:jc w:val="both"/>
        <w:rPr>
          <w:sz w:val="22"/>
          <w:u w:val="single"/>
        </w:rPr>
      </w:pPr>
      <w:r w:rsidRPr="00BA6678">
        <w:rPr>
          <w:sz w:val="22"/>
          <w:u w:val="single"/>
        </w:rPr>
        <w:t>http://www.jalisco.gob.mx/es/tramites/listado?keyword=registro+en+el+padron+de+proveedores</w:t>
      </w:r>
    </w:p>
    <w:p w:rsidR="000029FB" w:rsidRPr="00811D9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Ser</w:t>
      </w:r>
      <w:r w:rsidRPr="002470D6">
        <w:rPr>
          <w:rFonts w:ascii="Arial" w:hAnsi="Arial" w:cs="Arial"/>
          <w:szCs w:val="24"/>
        </w:rPr>
        <w:t xml:space="preserve"> una </w:t>
      </w:r>
      <w:r w:rsidR="009450C2" w:rsidRPr="002470D6">
        <w:rPr>
          <w:rFonts w:ascii="Arial" w:hAnsi="Arial" w:cs="Arial"/>
          <w:szCs w:val="24"/>
        </w:rPr>
        <w:t>persona física o moral</w:t>
      </w:r>
      <w:r w:rsidRPr="002470D6">
        <w:rPr>
          <w:rFonts w:ascii="Arial" w:hAnsi="Arial" w:cs="Arial"/>
          <w:szCs w:val="24"/>
        </w:rPr>
        <w:t xml:space="preserve"> con experiencia en el ramo, así como, poseer la capacidad administrativa, financiera, legal</w:t>
      </w:r>
      <w:r w:rsidR="00B64A9E" w:rsidRPr="002470D6">
        <w:rPr>
          <w:rFonts w:ascii="Arial" w:hAnsi="Arial" w:cs="Arial"/>
          <w:szCs w:val="24"/>
        </w:rPr>
        <w:t>, humana</w:t>
      </w:r>
      <w:r w:rsidRPr="002470D6">
        <w:rPr>
          <w:rFonts w:ascii="Arial" w:hAnsi="Arial" w:cs="Arial"/>
          <w:szCs w:val="24"/>
        </w:rPr>
        <w:t xml:space="preserve"> y técnica, para atender el requerimiento</w:t>
      </w:r>
      <w:r w:rsidR="007A1E49">
        <w:rPr>
          <w:rFonts w:ascii="Arial" w:hAnsi="Arial" w:cs="Arial"/>
          <w:szCs w:val="24"/>
        </w:rPr>
        <w:t xml:space="preserve"> </w:t>
      </w:r>
      <w:r w:rsidRPr="002470D6">
        <w:rPr>
          <w:rFonts w:ascii="Arial" w:hAnsi="Arial" w:cs="Arial"/>
          <w:szCs w:val="24"/>
        </w:rPr>
        <w:t xml:space="preserve">del </w:t>
      </w:r>
      <w:r w:rsidR="00853DA2" w:rsidRPr="008E2301">
        <w:rPr>
          <w:rFonts w:ascii="Arial" w:hAnsi="Arial" w:cs="Arial"/>
          <w:b/>
          <w:szCs w:val="24"/>
        </w:rPr>
        <w:t>PROCESO</w:t>
      </w:r>
      <w:r w:rsidR="00D641B1" w:rsidRPr="002470D6">
        <w:rPr>
          <w:rFonts w:ascii="Arial" w:hAnsi="Arial" w:cs="Arial"/>
          <w:b/>
          <w:szCs w:val="24"/>
        </w:rPr>
        <w:t xml:space="preserve">, </w:t>
      </w:r>
      <w:r w:rsidR="00D641B1" w:rsidRPr="002470D6">
        <w:rPr>
          <w:rFonts w:ascii="Arial" w:hAnsi="Arial" w:cs="Arial"/>
          <w:szCs w:val="24"/>
        </w:rPr>
        <w:t xml:space="preserve">reservándose la </w:t>
      </w:r>
      <w:r w:rsidR="009D15C7">
        <w:rPr>
          <w:rFonts w:ascii="Arial" w:hAnsi="Arial" w:cs="Arial"/>
          <w:b/>
          <w:szCs w:val="24"/>
        </w:rPr>
        <w:t>CONVOCANTE</w:t>
      </w:r>
      <w:r w:rsidR="00D641B1" w:rsidRPr="002470D6">
        <w:rPr>
          <w:rFonts w:ascii="Arial" w:hAnsi="Arial" w:cs="Arial"/>
          <w:b/>
          <w:szCs w:val="24"/>
        </w:rPr>
        <w:t xml:space="preserve"> </w:t>
      </w:r>
      <w:r w:rsidR="00D641B1" w:rsidRPr="002470D6">
        <w:rPr>
          <w:rFonts w:ascii="Arial" w:hAnsi="Arial" w:cs="Arial"/>
          <w:szCs w:val="24"/>
        </w:rPr>
        <w:t xml:space="preserve">a solicitar la documentación al </w:t>
      </w:r>
      <w:r w:rsidR="00D641B1" w:rsidRPr="002470D6">
        <w:rPr>
          <w:rFonts w:ascii="Arial" w:hAnsi="Arial" w:cs="Arial"/>
          <w:b/>
          <w:szCs w:val="24"/>
        </w:rPr>
        <w:t>PARTICIPANTE</w:t>
      </w:r>
      <w:r w:rsidR="00D641B1" w:rsidRPr="002470D6">
        <w:rPr>
          <w:rFonts w:ascii="Arial" w:hAnsi="Arial" w:cs="Arial"/>
          <w:szCs w:val="24"/>
        </w:rPr>
        <w:t xml:space="preserve"> que acredite tal circunstancia, en cualquier momento del proceso </w:t>
      </w:r>
      <w:r w:rsidR="00811D96" w:rsidRPr="00811D96">
        <w:rPr>
          <w:rFonts w:ascii="Arial" w:hAnsi="Arial" w:cs="Arial"/>
          <w:szCs w:val="24"/>
        </w:rPr>
        <w:t xml:space="preserve">si así lo considera conveniente, en caso de no acreditar con suficiencia tal circunstancia, la </w:t>
      </w:r>
      <w:r w:rsidR="009D15C7">
        <w:rPr>
          <w:rFonts w:ascii="Arial" w:hAnsi="Arial" w:cs="Arial"/>
          <w:b/>
          <w:szCs w:val="24"/>
        </w:rPr>
        <w:t>COMISIÓN</w:t>
      </w:r>
      <w:r w:rsidR="00811D96" w:rsidRPr="00811D96">
        <w:rPr>
          <w:rFonts w:ascii="Arial" w:hAnsi="Arial" w:cs="Arial"/>
          <w:szCs w:val="24"/>
        </w:rPr>
        <w:t xml:space="preserve"> podrá descalificar su propuesta</w:t>
      </w:r>
      <w:r w:rsidR="00D641B1" w:rsidRPr="00811D96">
        <w:rPr>
          <w:rFonts w:ascii="Arial" w:hAnsi="Arial" w:cs="Arial"/>
          <w:szCs w:val="24"/>
        </w:rPr>
        <w:t xml:space="preserve">. </w:t>
      </w:r>
    </w:p>
    <w:p w:rsidR="000029FB" w:rsidRPr="002470D6" w:rsidRDefault="00EA7CDC"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Revisar las BASES licitatorias,</w:t>
      </w:r>
      <w:r w:rsidR="000029FB" w:rsidRPr="002470D6">
        <w:rPr>
          <w:rFonts w:ascii="Arial" w:hAnsi="Arial" w:cs="Arial"/>
          <w:szCs w:val="24"/>
        </w:rPr>
        <w:t xml:space="preserve"> examinar </w:t>
      </w:r>
      <w:r w:rsidR="00970E12" w:rsidRPr="002470D6">
        <w:rPr>
          <w:rFonts w:ascii="Arial" w:hAnsi="Arial" w:cs="Arial"/>
          <w:szCs w:val="24"/>
        </w:rPr>
        <w:t xml:space="preserve">y acatar </w:t>
      </w:r>
      <w:r w:rsidR="000029FB" w:rsidRPr="002470D6">
        <w:rPr>
          <w:rFonts w:ascii="Arial" w:hAnsi="Arial" w:cs="Arial"/>
          <w:szCs w:val="24"/>
        </w:rPr>
        <w:t xml:space="preserve">cuidadosamente todos los lineamientos, instrucciones, formatos, condiciones, características, especificaciones y demás señalamientos que integran </w:t>
      </w:r>
      <w:r w:rsidR="000B3298" w:rsidRPr="002470D6">
        <w:rPr>
          <w:rFonts w:ascii="Arial" w:hAnsi="Arial" w:cs="Arial"/>
          <w:szCs w:val="24"/>
        </w:rPr>
        <w:t>este documento</w:t>
      </w:r>
      <w:r w:rsidR="000029FB" w:rsidRPr="002470D6">
        <w:rPr>
          <w:rFonts w:ascii="Arial" w:hAnsi="Arial" w:cs="Arial"/>
          <w:szCs w:val="24"/>
        </w:rPr>
        <w:t xml:space="preserve">, tal qué, si se llegara a omitir alguna disposición o </w:t>
      </w:r>
      <w:r w:rsidR="00355188" w:rsidRPr="002470D6">
        <w:rPr>
          <w:rFonts w:ascii="Arial" w:hAnsi="Arial" w:cs="Arial"/>
          <w:szCs w:val="24"/>
        </w:rPr>
        <w:t>entregar</w:t>
      </w:r>
      <w:r w:rsidR="000029FB" w:rsidRPr="002470D6">
        <w:rPr>
          <w:rFonts w:ascii="Arial" w:hAnsi="Arial" w:cs="Arial"/>
          <w:szCs w:val="24"/>
        </w:rPr>
        <w:t xml:space="preserve"> algo que no se ajuste a lo peticionado, la </w:t>
      </w:r>
      <w:r w:rsidR="009D15C7">
        <w:rPr>
          <w:rFonts w:ascii="Arial" w:hAnsi="Arial" w:cs="Arial"/>
          <w:b/>
          <w:szCs w:val="24"/>
        </w:rPr>
        <w:t>COMISIÓN</w:t>
      </w:r>
      <w:r w:rsidR="007A1E49">
        <w:rPr>
          <w:rFonts w:ascii="Arial" w:hAnsi="Arial" w:cs="Arial"/>
          <w:b/>
          <w:szCs w:val="24"/>
        </w:rPr>
        <w:t xml:space="preserve"> </w:t>
      </w:r>
      <w:r w:rsidR="0094694A" w:rsidRPr="002470D6">
        <w:rPr>
          <w:rFonts w:ascii="Arial" w:hAnsi="Arial" w:cs="Arial"/>
          <w:szCs w:val="24"/>
        </w:rPr>
        <w:t>descalificará</w:t>
      </w:r>
      <w:r w:rsidR="000029FB" w:rsidRPr="002470D6">
        <w:rPr>
          <w:rFonts w:ascii="Arial" w:hAnsi="Arial" w:cs="Arial"/>
          <w:szCs w:val="24"/>
        </w:rPr>
        <w:t xml:space="preserve"> su propuesta,</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 xml:space="preserve">Imprimir </w:t>
      </w:r>
      <w:r w:rsidR="000A57A4" w:rsidRPr="002470D6">
        <w:rPr>
          <w:rFonts w:ascii="Arial" w:hAnsi="Arial" w:cs="Arial"/>
          <w:szCs w:val="24"/>
          <w:lang w:val="es-ES_tradnl"/>
        </w:rPr>
        <w:t xml:space="preserve">preferentemente </w:t>
      </w:r>
      <w:r w:rsidRPr="002470D6">
        <w:rPr>
          <w:rFonts w:ascii="Arial" w:hAnsi="Arial" w:cs="Arial"/>
          <w:szCs w:val="24"/>
          <w:lang w:val="es-ES_tradnl"/>
        </w:rPr>
        <w:t xml:space="preserve">en papel membretado del </w:t>
      </w:r>
      <w:r w:rsidR="009D15C7">
        <w:rPr>
          <w:rFonts w:ascii="Arial" w:hAnsi="Arial" w:cs="Arial"/>
          <w:b/>
          <w:szCs w:val="24"/>
          <w:lang w:val="es-ES_tradnl"/>
        </w:rPr>
        <w:t>PARTICIPANTE</w:t>
      </w:r>
      <w:r w:rsidR="007A1E49">
        <w:rPr>
          <w:rFonts w:ascii="Arial" w:hAnsi="Arial" w:cs="Arial"/>
          <w:b/>
          <w:szCs w:val="24"/>
          <w:lang w:val="es-ES_tradnl"/>
        </w:rPr>
        <w:t xml:space="preserve"> </w:t>
      </w:r>
      <w:r w:rsidRPr="002470D6">
        <w:rPr>
          <w:rFonts w:ascii="Arial" w:hAnsi="Arial" w:cs="Arial"/>
          <w:szCs w:val="24"/>
          <w:lang w:val="es-ES_tradnl"/>
        </w:rPr>
        <w:t>todo comunicado o documento que elabore, así como estar redactado en idioma español,</w:t>
      </w:r>
    </w:p>
    <w:p w:rsidR="000029FB" w:rsidRPr="002470D6" w:rsidRDefault="007A3B4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lastRenderedPageBreak/>
        <w:t xml:space="preserve">Otorgar a su representante </w:t>
      </w:r>
      <w:r w:rsidR="000029FB" w:rsidRPr="002470D6">
        <w:rPr>
          <w:rFonts w:ascii="Arial" w:hAnsi="Arial" w:cs="Arial"/>
          <w:szCs w:val="24"/>
        </w:rPr>
        <w:t xml:space="preserve">poder </w:t>
      </w:r>
      <w:r w:rsidR="009748D7" w:rsidRPr="002470D6">
        <w:rPr>
          <w:rFonts w:ascii="Arial" w:hAnsi="Arial" w:cs="Arial"/>
          <w:szCs w:val="24"/>
        </w:rPr>
        <w:t xml:space="preserve">notarial </w:t>
      </w:r>
      <w:r w:rsidR="000029FB" w:rsidRPr="002470D6">
        <w:rPr>
          <w:rFonts w:ascii="Arial" w:hAnsi="Arial" w:cs="Arial"/>
          <w:szCs w:val="24"/>
        </w:rPr>
        <w:t xml:space="preserve">y copia fotostática, </w:t>
      </w:r>
      <w:r w:rsidR="00C2181E" w:rsidRPr="002470D6">
        <w:rPr>
          <w:rFonts w:ascii="Arial" w:hAnsi="Arial" w:cs="Arial"/>
          <w:szCs w:val="24"/>
        </w:rPr>
        <w:t xml:space="preserve">con cláusula especial, </w:t>
      </w:r>
      <w:r w:rsidR="000029FB" w:rsidRPr="002470D6">
        <w:rPr>
          <w:rFonts w:ascii="Arial" w:hAnsi="Arial" w:cs="Arial"/>
          <w:szCs w:val="24"/>
        </w:rPr>
        <w:t xml:space="preserve">en la que se defina, que éste, puede representarlos en actos para participar en licitaciones públicas y/o </w:t>
      </w:r>
      <w:r w:rsidR="007A1E49" w:rsidRPr="002470D6">
        <w:rPr>
          <w:rFonts w:ascii="Arial" w:hAnsi="Arial" w:cs="Arial"/>
          <w:szCs w:val="24"/>
        </w:rPr>
        <w:t>concursos; así</w:t>
      </w:r>
      <w:r w:rsidR="000029FB" w:rsidRPr="002470D6">
        <w:rPr>
          <w:rFonts w:ascii="Arial" w:hAnsi="Arial" w:cs="Arial"/>
          <w:szCs w:val="24"/>
        </w:rPr>
        <w:t xml:space="preserve"> </w:t>
      </w:r>
      <w:r w:rsidR="007A1E49" w:rsidRPr="002470D6">
        <w:rPr>
          <w:rFonts w:ascii="Arial" w:hAnsi="Arial" w:cs="Arial"/>
          <w:szCs w:val="24"/>
        </w:rPr>
        <w:t>mismo, debe</w:t>
      </w:r>
      <w:r w:rsidR="000029FB" w:rsidRPr="002470D6">
        <w:rPr>
          <w:rFonts w:ascii="Arial" w:hAnsi="Arial" w:cs="Arial"/>
          <w:szCs w:val="24"/>
        </w:rPr>
        <w:t xml:space="preserve"> de señalar autorizados para oír y recibir notificaciones</w:t>
      </w:r>
      <w:r w:rsidR="008B7795" w:rsidRPr="002470D6">
        <w:rPr>
          <w:rFonts w:ascii="Arial" w:hAnsi="Arial" w:cs="Arial"/>
          <w:szCs w:val="24"/>
        </w:rPr>
        <w:t>.</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Informar</w:t>
      </w:r>
      <w:r w:rsidR="00891D33" w:rsidRPr="002470D6">
        <w:rPr>
          <w:rFonts w:ascii="Arial" w:hAnsi="Arial" w:cs="Arial"/>
          <w:szCs w:val="24"/>
        </w:rPr>
        <w:t xml:space="preserve"> por escrito y con </w:t>
      </w:r>
      <w:r w:rsidR="007A1E49" w:rsidRPr="002470D6">
        <w:rPr>
          <w:rFonts w:ascii="Arial" w:hAnsi="Arial" w:cs="Arial"/>
          <w:szCs w:val="24"/>
        </w:rPr>
        <w:t>anticipación</w:t>
      </w:r>
      <w:r w:rsidR="007A1E49">
        <w:rPr>
          <w:rFonts w:ascii="Arial" w:hAnsi="Arial" w:cs="Arial"/>
          <w:szCs w:val="24"/>
        </w:rPr>
        <w:t xml:space="preserve"> </w:t>
      </w:r>
      <w:r w:rsidR="007A1E49" w:rsidRPr="002470D6">
        <w:rPr>
          <w:rFonts w:ascii="Arial" w:hAnsi="Arial" w:cs="Arial"/>
          <w:szCs w:val="24"/>
        </w:rPr>
        <w:t>a</w:t>
      </w:r>
      <w:r w:rsidR="007A1E49">
        <w:rPr>
          <w:rFonts w:ascii="Arial" w:hAnsi="Arial" w:cs="Arial"/>
          <w:szCs w:val="24"/>
        </w:rPr>
        <w:t xml:space="preserve"> </w:t>
      </w:r>
      <w:r w:rsidR="007A1E49" w:rsidRPr="002470D6">
        <w:rPr>
          <w:rFonts w:ascii="Arial" w:hAnsi="Arial" w:cs="Arial"/>
          <w:szCs w:val="24"/>
        </w:rPr>
        <w:t>la</w:t>
      </w:r>
      <w:r w:rsidR="007A1E49">
        <w:rPr>
          <w:rFonts w:ascii="Arial" w:hAnsi="Arial" w:cs="Arial"/>
          <w:szCs w:val="24"/>
        </w:rPr>
        <w:t xml:space="preserve"> </w:t>
      </w:r>
      <w:r w:rsidR="009D15C7">
        <w:rPr>
          <w:rFonts w:ascii="Arial" w:hAnsi="Arial" w:cs="Arial"/>
          <w:b/>
          <w:szCs w:val="24"/>
        </w:rPr>
        <w:t>CONVOCANTE</w:t>
      </w:r>
      <w:r w:rsidR="007A1E49">
        <w:rPr>
          <w:rFonts w:ascii="Arial" w:hAnsi="Arial" w:cs="Arial"/>
          <w:b/>
          <w:szCs w:val="24"/>
        </w:rPr>
        <w:t xml:space="preserve"> </w:t>
      </w:r>
      <w:r w:rsidR="007A1E49" w:rsidRPr="002470D6">
        <w:rPr>
          <w:rFonts w:ascii="Arial" w:hAnsi="Arial" w:cs="Arial"/>
          <w:szCs w:val="24"/>
        </w:rPr>
        <w:t>o</w:t>
      </w:r>
      <w:r w:rsidR="00891D33" w:rsidRPr="002470D6">
        <w:rPr>
          <w:rFonts w:ascii="Arial" w:hAnsi="Arial" w:cs="Arial"/>
          <w:szCs w:val="24"/>
        </w:rPr>
        <w:t xml:space="preserve"> al </w:t>
      </w:r>
      <w:r w:rsidR="009D15C7">
        <w:rPr>
          <w:rFonts w:ascii="Arial" w:hAnsi="Arial" w:cs="Arial"/>
          <w:b/>
          <w:szCs w:val="24"/>
        </w:rPr>
        <w:t>ORGANISMO</w:t>
      </w:r>
      <w:r w:rsidR="007A1E49">
        <w:rPr>
          <w:rFonts w:ascii="Arial" w:hAnsi="Arial" w:cs="Arial"/>
          <w:b/>
          <w:szCs w:val="24"/>
        </w:rPr>
        <w:t xml:space="preserve"> </w:t>
      </w:r>
      <w:r w:rsidR="007A1E49" w:rsidRPr="002470D6">
        <w:rPr>
          <w:rFonts w:ascii="Arial" w:hAnsi="Arial" w:cs="Arial"/>
          <w:szCs w:val="24"/>
        </w:rPr>
        <w:t>sobre</w:t>
      </w:r>
      <w:r w:rsidRPr="002470D6">
        <w:rPr>
          <w:rFonts w:ascii="Arial" w:hAnsi="Arial" w:cs="Arial"/>
          <w:szCs w:val="24"/>
        </w:rPr>
        <w:t xml:space="preserve"> cualquier cambio o revocación de las personas autorizadas</w:t>
      </w:r>
      <w:r w:rsidR="006A5AB0" w:rsidRPr="002470D6">
        <w:rPr>
          <w:rFonts w:ascii="Arial" w:hAnsi="Arial" w:cs="Arial"/>
          <w:szCs w:val="24"/>
        </w:rPr>
        <w:t xml:space="preserve"> para su representación</w:t>
      </w:r>
      <w:r w:rsidRPr="002470D6">
        <w:rPr>
          <w:rFonts w:ascii="Arial" w:hAnsi="Arial" w:cs="Arial"/>
          <w:szCs w:val="24"/>
        </w:rPr>
        <w:t>,</w:t>
      </w:r>
    </w:p>
    <w:p w:rsidR="000029FB" w:rsidRPr="002470D6" w:rsidRDefault="007A1E49" w:rsidP="00103BC6">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Darse por enterado y notificado del resultado de las etapas de esta licitación, al momento de </w:t>
      </w:r>
      <w:r w:rsidR="00F21DA6" w:rsidRPr="00F21DA6">
        <w:rPr>
          <w:rFonts w:ascii="Arial" w:hAnsi="Arial" w:cs="Arial"/>
          <w:szCs w:val="24"/>
          <w:u w:val="single"/>
        </w:rPr>
        <w:t>www.jalisco.gob.mx/es/prensa/convocatorias</w:t>
      </w:r>
      <w:r w:rsidR="00F21DA6" w:rsidRPr="00F21DA6">
        <w:rPr>
          <w:rFonts w:ascii="Arial" w:hAnsi="Arial" w:cs="Arial"/>
          <w:szCs w:val="24"/>
        </w:rPr>
        <w:t xml:space="preserve"> </w:t>
      </w:r>
      <w:r w:rsidRPr="002470D6">
        <w:rPr>
          <w:rFonts w:ascii="Arial" w:hAnsi="Arial" w:cs="Arial"/>
          <w:szCs w:val="24"/>
        </w:rPr>
        <w:t>que consulte el portal web de compras del Estado de Jalisco, en la dirección, o bien, ser notificado de manera personal o por conducto de la persona autorizada en los términos del inciso “e”, siempre y cuando el representante acuda</w:t>
      </w:r>
      <w:r>
        <w:rPr>
          <w:rFonts w:ascii="Arial" w:hAnsi="Arial" w:cs="Arial"/>
          <w:szCs w:val="24"/>
        </w:rPr>
        <w:t xml:space="preserve"> </w:t>
      </w:r>
      <w:r w:rsidRPr="002470D6">
        <w:rPr>
          <w:rFonts w:ascii="Arial" w:hAnsi="Arial" w:cs="Arial"/>
          <w:szCs w:val="24"/>
        </w:rPr>
        <w:t xml:space="preserve">al departamento de adquisiciones, para recibir copia simple de la resolución en cita, aclarándose que la notificación de la resolución que emita la </w:t>
      </w:r>
      <w:r w:rsidR="009D15C7">
        <w:rPr>
          <w:rFonts w:ascii="Arial" w:hAnsi="Arial" w:cs="Arial"/>
          <w:b/>
          <w:szCs w:val="24"/>
        </w:rPr>
        <w:t>COMISIÓN</w:t>
      </w:r>
      <w:r w:rsidRPr="002470D6">
        <w:rPr>
          <w:rFonts w:ascii="Arial" w:hAnsi="Arial" w:cs="Arial"/>
          <w:szCs w:val="24"/>
        </w:rPr>
        <w:t xml:space="preserve">, podrá practicarse al </w:t>
      </w:r>
      <w:r w:rsidR="009D15C7">
        <w:rPr>
          <w:rFonts w:ascii="Arial" w:hAnsi="Arial" w:cs="Arial"/>
          <w:b/>
          <w:szCs w:val="24"/>
        </w:rPr>
        <w:t>PARTICIPANTE</w:t>
      </w:r>
      <w:r w:rsidRPr="002470D6">
        <w:rPr>
          <w:rFonts w:ascii="Arial" w:hAnsi="Arial" w:cs="Arial"/>
          <w:szCs w:val="24"/>
        </w:rPr>
        <w:t xml:space="preserve"> en el </w:t>
      </w:r>
      <w:r w:rsidR="009D15C7">
        <w:rPr>
          <w:rFonts w:ascii="Arial" w:hAnsi="Arial" w:cs="Arial"/>
          <w:b/>
          <w:szCs w:val="24"/>
        </w:rPr>
        <w:t>DOMICILIO</w:t>
      </w:r>
      <w:r w:rsidRPr="002470D6">
        <w:rPr>
          <w:rFonts w:ascii="Arial" w:hAnsi="Arial" w:cs="Arial"/>
          <w:szCs w:val="24"/>
        </w:rPr>
        <w:t xml:space="preserve"> del </w:t>
      </w:r>
      <w:r w:rsidR="009D15C7">
        <w:rPr>
          <w:rFonts w:ascii="Arial" w:hAnsi="Arial" w:cs="Arial"/>
          <w:b/>
          <w:szCs w:val="24"/>
        </w:rPr>
        <w:t>ORGANISMO</w:t>
      </w:r>
      <w:r w:rsidRPr="002470D6">
        <w:rPr>
          <w:rFonts w:ascii="Arial" w:hAnsi="Arial" w:cs="Arial"/>
          <w:szCs w:val="24"/>
        </w:rPr>
        <w:t>, en días hábiles en un horario comprendido entre las 9:00 hasta las 14:00 horas,</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Permitir el acceso a sus instalaciones cuando la </w:t>
      </w:r>
      <w:r w:rsidR="00853DA2">
        <w:rPr>
          <w:rFonts w:ascii="Arial" w:hAnsi="Arial" w:cs="Arial"/>
          <w:b/>
          <w:szCs w:val="24"/>
        </w:rPr>
        <w:t>COMISIÓN</w:t>
      </w:r>
      <w:r w:rsidRPr="002470D6">
        <w:rPr>
          <w:rFonts w:ascii="Arial" w:hAnsi="Arial" w:cs="Arial"/>
          <w:szCs w:val="24"/>
        </w:rPr>
        <w:t xml:space="preserve"> lo considere conveniente, ello con la finalidad </w:t>
      </w:r>
      <w:r w:rsidR="007A1E49" w:rsidRPr="002470D6">
        <w:rPr>
          <w:rFonts w:ascii="Arial" w:hAnsi="Arial" w:cs="Arial"/>
          <w:szCs w:val="24"/>
        </w:rPr>
        <w:t>de,</w:t>
      </w:r>
      <w:r w:rsidR="007A1E49">
        <w:rPr>
          <w:rFonts w:ascii="Arial" w:hAnsi="Arial" w:cs="Arial"/>
          <w:szCs w:val="24"/>
        </w:rPr>
        <w:t xml:space="preserve"> </w:t>
      </w:r>
      <w:r w:rsidR="007A1E49" w:rsidRPr="002470D6">
        <w:rPr>
          <w:rFonts w:ascii="Arial" w:hAnsi="Arial" w:cs="Arial"/>
          <w:szCs w:val="24"/>
        </w:rPr>
        <w:t>verificar</w:t>
      </w:r>
      <w:r w:rsidR="000A18ED" w:rsidRPr="002470D6">
        <w:rPr>
          <w:rFonts w:ascii="Arial" w:hAnsi="Arial" w:cs="Arial"/>
          <w:szCs w:val="24"/>
        </w:rPr>
        <w:t xml:space="preserve"> </w:t>
      </w:r>
      <w:r w:rsidR="00F42B83" w:rsidRPr="002470D6">
        <w:rPr>
          <w:rFonts w:ascii="Arial" w:hAnsi="Arial" w:cs="Arial"/>
          <w:szCs w:val="24"/>
        </w:rPr>
        <w:t>la infraestructura, capacidad y</w:t>
      </w:r>
      <w:r w:rsidR="000A18ED" w:rsidRPr="002470D6">
        <w:rPr>
          <w:rFonts w:ascii="Arial" w:hAnsi="Arial" w:cs="Arial"/>
          <w:szCs w:val="24"/>
        </w:rPr>
        <w:t xml:space="preserve"> equipos </w:t>
      </w:r>
      <w:r w:rsidR="006A5AB0" w:rsidRPr="002470D6">
        <w:rPr>
          <w:rFonts w:ascii="Arial" w:hAnsi="Arial" w:cs="Arial"/>
          <w:szCs w:val="24"/>
        </w:rPr>
        <w:t xml:space="preserve">con los que se prestará el servicio, </w:t>
      </w:r>
      <w:r w:rsidRPr="002470D6">
        <w:rPr>
          <w:rFonts w:ascii="Arial" w:hAnsi="Arial" w:cs="Arial"/>
          <w:szCs w:val="24"/>
        </w:rPr>
        <w:t>que se est</w:t>
      </w:r>
      <w:r w:rsidR="00811D96">
        <w:rPr>
          <w:rFonts w:ascii="Arial" w:hAnsi="Arial" w:cs="Arial"/>
          <w:szCs w:val="24"/>
        </w:rPr>
        <w:t>á</w:t>
      </w:r>
      <w:r w:rsidRPr="002470D6">
        <w:rPr>
          <w:rFonts w:ascii="Arial" w:hAnsi="Arial" w:cs="Arial"/>
          <w:szCs w:val="24"/>
        </w:rPr>
        <w:t xml:space="preserve"> proponiendo,</w:t>
      </w:r>
    </w:p>
    <w:p w:rsidR="007335A1" w:rsidRPr="002470D6" w:rsidRDefault="007335A1"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Presentar una sola propuesta de participación en la licitación y dirigirla </w:t>
      </w:r>
      <w:r w:rsidR="00EE28F3" w:rsidRPr="002470D6">
        <w:rPr>
          <w:rFonts w:ascii="Arial" w:hAnsi="Arial" w:cs="Arial"/>
          <w:szCs w:val="24"/>
        </w:rPr>
        <w:t xml:space="preserve">o </w:t>
      </w:r>
      <w:r w:rsidR="007A1E49" w:rsidRPr="002470D6">
        <w:rPr>
          <w:rFonts w:ascii="Arial" w:hAnsi="Arial" w:cs="Arial"/>
          <w:szCs w:val="24"/>
        </w:rPr>
        <w:t>rotularla</w:t>
      </w:r>
      <w:r w:rsidR="007A1E49">
        <w:rPr>
          <w:rFonts w:ascii="Arial" w:hAnsi="Arial" w:cs="Arial"/>
          <w:szCs w:val="24"/>
        </w:rPr>
        <w:t xml:space="preserve"> </w:t>
      </w:r>
      <w:r w:rsidR="007A1E49" w:rsidRPr="002470D6">
        <w:rPr>
          <w:rFonts w:ascii="Arial" w:hAnsi="Arial" w:cs="Arial"/>
          <w:szCs w:val="24"/>
        </w:rPr>
        <w:t>a</w:t>
      </w:r>
      <w:r w:rsidRPr="002470D6">
        <w:rPr>
          <w:rFonts w:ascii="Arial" w:hAnsi="Arial" w:cs="Arial"/>
          <w:szCs w:val="24"/>
        </w:rPr>
        <w:t xml:space="preserve"> la </w:t>
      </w:r>
      <w:r w:rsidR="00853DA2">
        <w:rPr>
          <w:rFonts w:ascii="Arial" w:hAnsi="Arial" w:cs="Arial"/>
          <w:b/>
          <w:szCs w:val="24"/>
        </w:rPr>
        <w:t>COMISIÓN</w:t>
      </w:r>
      <w:r w:rsidR="00283486" w:rsidRPr="002470D6">
        <w:rPr>
          <w:rFonts w:ascii="Arial" w:hAnsi="Arial" w:cs="Arial"/>
          <w:b/>
          <w:szCs w:val="24"/>
        </w:rPr>
        <w:t>,</w:t>
      </w:r>
    </w:p>
    <w:p w:rsidR="004A7841" w:rsidRPr="002470D6" w:rsidRDefault="00283486"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Utilizar únicamente los formatos establecidos en las presentes BASES</w:t>
      </w:r>
      <w:r w:rsidR="006A5AB0" w:rsidRPr="002470D6">
        <w:rPr>
          <w:rFonts w:ascii="Arial" w:hAnsi="Arial" w:cs="Arial"/>
          <w:szCs w:val="24"/>
        </w:rPr>
        <w:t>,</w:t>
      </w:r>
    </w:p>
    <w:p w:rsidR="000C1A0E" w:rsidRPr="002470D6" w:rsidRDefault="004A7841"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Estar al corriente de las obligaciones fiscales en cumplimiento a lo establecido en el artículo 32-D del Código Fiscal de la Federación, ya que deberá de acredi</w:t>
      </w:r>
      <w:r w:rsidR="00811D96">
        <w:rPr>
          <w:rFonts w:ascii="Arial" w:hAnsi="Arial" w:cs="Arial"/>
          <w:szCs w:val="24"/>
        </w:rPr>
        <w:t>tarlo para la firma de contrato</w:t>
      </w:r>
      <w:r w:rsidR="006A5AB0" w:rsidRPr="002470D6">
        <w:rPr>
          <w:rFonts w:ascii="Arial" w:hAnsi="Arial" w:cs="Arial"/>
          <w:szCs w:val="24"/>
        </w:rPr>
        <w:t>,</w:t>
      </w:r>
    </w:p>
    <w:p w:rsidR="00C815F2" w:rsidRPr="002470D6" w:rsidRDefault="00C815F2"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Mencionar si los precios cotizados serán los mismo en caso de la </w:t>
      </w:r>
      <w:r w:rsidR="009D15C7">
        <w:rPr>
          <w:rFonts w:ascii="Arial" w:hAnsi="Arial" w:cs="Arial"/>
          <w:b/>
          <w:szCs w:val="24"/>
        </w:rPr>
        <w:t>COMISIÓN</w:t>
      </w:r>
      <w:r w:rsidRPr="002470D6">
        <w:rPr>
          <w:rFonts w:ascii="Arial" w:hAnsi="Arial" w:cs="Arial"/>
          <w:b/>
          <w:szCs w:val="24"/>
        </w:rPr>
        <w:t xml:space="preserve"> </w:t>
      </w:r>
      <w:r w:rsidRPr="002470D6">
        <w:rPr>
          <w:rFonts w:ascii="Arial" w:hAnsi="Arial" w:cs="Arial"/>
          <w:szCs w:val="24"/>
        </w:rPr>
        <w:t xml:space="preserve">opte por adjudicar parte de los </w:t>
      </w:r>
      <w:r w:rsidR="009D15C7" w:rsidRPr="009D15C7">
        <w:rPr>
          <w:rFonts w:ascii="Arial" w:hAnsi="Arial" w:cs="Arial"/>
          <w:b/>
          <w:szCs w:val="24"/>
        </w:rPr>
        <w:t>SERVICIOS</w:t>
      </w:r>
      <w:r w:rsidRPr="002470D6">
        <w:rPr>
          <w:rFonts w:ascii="Arial" w:hAnsi="Arial" w:cs="Arial"/>
          <w:szCs w:val="24"/>
        </w:rPr>
        <w:t>, de no hacerlo se entiende que sostiene los precios para cu</w:t>
      </w:r>
      <w:r w:rsidR="00811D96">
        <w:rPr>
          <w:rFonts w:ascii="Arial" w:hAnsi="Arial" w:cs="Arial"/>
          <w:szCs w:val="24"/>
        </w:rPr>
        <w:t>alquier volumen de adjudicación, y</w:t>
      </w:r>
    </w:p>
    <w:p w:rsidR="000029FB" w:rsidRPr="002470D6" w:rsidRDefault="000029FB" w:rsidP="00443643">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lastRenderedPageBreak/>
        <w:t xml:space="preserve">Cumplir con todo lo solicitado en las presentes bases licitatorias, el no hacerlo, </w:t>
      </w:r>
      <w:r w:rsidRPr="002470D6">
        <w:rPr>
          <w:rFonts w:ascii="Arial" w:hAnsi="Arial" w:cs="Arial"/>
          <w:szCs w:val="24"/>
          <w:u w:val="single"/>
        </w:rPr>
        <w:t>es motivo suficiente de descalificación</w:t>
      </w:r>
      <w:r w:rsidRPr="002470D6">
        <w:rPr>
          <w:rFonts w:ascii="Arial" w:hAnsi="Arial" w:cs="Arial"/>
          <w:szCs w:val="24"/>
        </w:rPr>
        <w:t xml:space="preserve"> por parte de la </w:t>
      </w:r>
      <w:r w:rsidR="00853DA2">
        <w:rPr>
          <w:rFonts w:ascii="Arial" w:hAnsi="Arial" w:cs="Arial"/>
          <w:b/>
          <w:szCs w:val="24"/>
        </w:rPr>
        <w:t>COMISIÓN</w:t>
      </w:r>
      <w:r w:rsidRPr="002470D6">
        <w:rPr>
          <w:rFonts w:ascii="Arial" w:hAnsi="Arial" w:cs="Arial"/>
          <w:szCs w:val="24"/>
        </w:rPr>
        <w:t>.</w:t>
      </w:r>
    </w:p>
    <w:p w:rsidR="00624ECA" w:rsidRPr="00EC13DE" w:rsidRDefault="000029FB" w:rsidP="00EC13DE">
      <w:pPr>
        <w:pStyle w:val="Ttulo1"/>
        <w:rPr>
          <w:sz w:val="24"/>
          <w:lang w:val="es-MX"/>
        </w:rPr>
      </w:pPr>
      <w:bookmarkStart w:id="12" w:name="_Toc433120027"/>
      <w:r w:rsidRPr="002470D6">
        <w:rPr>
          <w:sz w:val="24"/>
          <w:lang w:val="es-MX"/>
        </w:rPr>
        <w:t>6</w:t>
      </w:r>
      <w:r w:rsidR="00624ECA" w:rsidRPr="00EC13DE">
        <w:rPr>
          <w:sz w:val="24"/>
          <w:lang w:val="es-MX"/>
        </w:rPr>
        <w:t>.-</w:t>
      </w:r>
      <w:r w:rsidR="00624ECA" w:rsidRPr="00EC13DE">
        <w:rPr>
          <w:sz w:val="24"/>
          <w:lang w:val="es-MX"/>
        </w:rPr>
        <w:tab/>
      </w:r>
      <w:r w:rsidR="00D6471A" w:rsidRPr="00EC13DE">
        <w:rPr>
          <w:sz w:val="24"/>
          <w:lang w:val="es-MX"/>
        </w:rPr>
        <w:t xml:space="preserve">Lineamientos sobre la </w:t>
      </w:r>
      <w:r w:rsidR="00624ECA" w:rsidRPr="00EC13DE">
        <w:rPr>
          <w:sz w:val="24"/>
          <w:lang w:val="es-MX"/>
        </w:rPr>
        <w:t>Junta Aclaratoria de Bases</w:t>
      </w:r>
      <w:bookmarkEnd w:id="12"/>
    </w:p>
    <w:p w:rsidR="00624ECA" w:rsidRPr="002470D6" w:rsidRDefault="00624ECA" w:rsidP="00D6471A">
      <w:pPr>
        <w:spacing w:before="240"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La junta aclaratoria, es un hecho que tiene como objeto, la de </w:t>
      </w:r>
      <w:r w:rsidR="00D6471A" w:rsidRPr="002470D6">
        <w:rPr>
          <w:rFonts w:ascii="Arial" w:hAnsi="Arial" w:cs="Arial"/>
          <w:sz w:val="22"/>
          <w:szCs w:val="24"/>
          <w:lang w:val="es-ES_tradnl"/>
        </w:rPr>
        <w:t>dar respuesta a</w:t>
      </w:r>
      <w:r w:rsidRPr="002470D6">
        <w:rPr>
          <w:rFonts w:ascii="Arial" w:hAnsi="Arial" w:cs="Arial"/>
          <w:sz w:val="22"/>
          <w:szCs w:val="24"/>
          <w:lang w:val="es-ES_tradnl"/>
        </w:rPr>
        <w:t xml:space="preserve"> las preguntas o dudas de carácter técnico o administrativo que al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le pudieran surgir derivado del análisis de las BASES de la licitación.</w:t>
      </w:r>
    </w:p>
    <w:p w:rsidR="00146AD2" w:rsidRPr="002470D6" w:rsidRDefault="00146AD2" w:rsidP="002728A4">
      <w:pPr>
        <w:spacing w:line="360" w:lineRule="auto"/>
        <w:ind w:firstLine="708"/>
        <w:jc w:val="both"/>
        <w:rPr>
          <w:rFonts w:ascii="Arial" w:hAnsi="Arial" w:cs="Arial"/>
          <w:color w:val="000000" w:themeColor="text1"/>
          <w:sz w:val="22"/>
          <w:szCs w:val="24"/>
          <w:u w:val="single"/>
        </w:rPr>
      </w:pPr>
      <w:r w:rsidRPr="002470D6">
        <w:rPr>
          <w:rFonts w:ascii="Arial" w:hAnsi="Arial" w:cs="Arial"/>
          <w:sz w:val="22"/>
          <w:szCs w:val="24"/>
          <w:lang w:eastAsia="es-ES"/>
        </w:rPr>
        <w:t xml:space="preserve">El evento será presidido por el servidor público designado por el </w:t>
      </w:r>
      <w:r w:rsidR="00396899">
        <w:rPr>
          <w:rFonts w:ascii="Arial" w:hAnsi="Arial" w:cs="Arial"/>
          <w:sz w:val="22"/>
          <w:szCs w:val="24"/>
          <w:lang w:eastAsia="es-ES"/>
        </w:rPr>
        <w:t xml:space="preserve">presidente de la </w:t>
      </w:r>
      <w:r w:rsidR="009D15C7">
        <w:rPr>
          <w:rFonts w:ascii="Arial" w:hAnsi="Arial" w:cs="Arial"/>
          <w:b/>
          <w:sz w:val="22"/>
          <w:szCs w:val="24"/>
          <w:lang w:eastAsia="es-ES"/>
        </w:rPr>
        <w:t>COMISIÓN</w:t>
      </w:r>
      <w:r w:rsidRPr="002470D6">
        <w:rPr>
          <w:rFonts w:ascii="Arial" w:hAnsi="Arial" w:cs="Arial"/>
          <w:sz w:val="22"/>
          <w:szCs w:val="24"/>
          <w:lang w:eastAsia="es-ES"/>
        </w:rPr>
        <w:t xml:space="preserve">, quién deberá ser asistido por un representante del área técnica de los </w:t>
      </w:r>
      <w:r w:rsidR="009D15C7">
        <w:rPr>
          <w:rFonts w:ascii="Arial" w:hAnsi="Arial" w:cs="Arial"/>
          <w:b/>
          <w:sz w:val="22"/>
          <w:szCs w:val="24"/>
          <w:lang w:eastAsia="es-ES"/>
        </w:rPr>
        <w:t>SERVICIO</w:t>
      </w:r>
      <w:r w:rsidRPr="002470D6">
        <w:rPr>
          <w:rFonts w:ascii="Arial" w:hAnsi="Arial" w:cs="Arial"/>
          <w:sz w:val="22"/>
          <w:szCs w:val="24"/>
          <w:lang w:eastAsia="es-ES"/>
        </w:rPr>
        <w:t xml:space="preserve">, a fin de que se resuelvan en forma clara y precisa las dudas y planteamientos del </w:t>
      </w:r>
      <w:r w:rsidR="009D15C7">
        <w:rPr>
          <w:rFonts w:ascii="Arial" w:hAnsi="Arial" w:cs="Arial"/>
          <w:b/>
          <w:sz w:val="22"/>
          <w:szCs w:val="24"/>
          <w:lang w:eastAsia="es-ES"/>
        </w:rPr>
        <w:t>LICITANTE</w:t>
      </w:r>
      <w:r w:rsidRPr="002470D6">
        <w:rPr>
          <w:rFonts w:ascii="Arial" w:hAnsi="Arial" w:cs="Arial"/>
          <w:sz w:val="22"/>
          <w:szCs w:val="24"/>
          <w:lang w:eastAsia="es-ES"/>
        </w:rPr>
        <w:t xml:space="preserve"> relacionados con los aspectos contenidos en las BASES.</w:t>
      </w:r>
    </w:p>
    <w:p w:rsidR="00624ECA" w:rsidRPr="002470D6" w:rsidRDefault="006C64E4" w:rsidP="00396899">
      <w:pPr>
        <w:spacing w:before="120" w:after="120" w:line="360" w:lineRule="auto"/>
        <w:ind w:firstLine="709"/>
        <w:jc w:val="both"/>
        <w:rPr>
          <w:rFonts w:ascii="Arial" w:hAnsi="Arial" w:cs="Arial"/>
          <w:sz w:val="22"/>
          <w:szCs w:val="24"/>
        </w:rPr>
      </w:pPr>
      <w:r w:rsidRPr="002470D6">
        <w:rPr>
          <w:rFonts w:ascii="Arial" w:hAnsi="Arial" w:cs="Arial"/>
          <w:sz w:val="22"/>
          <w:szCs w:val="24"/>
        </w:rPr>
        <w:t xml:space="preserve">A este </w:t>
      </w:r>
      <w:r w:rsidR="00146AD2" w:rsidRPr="002470D6">
        <w:rPr>
          <w:rFonts w:ascii="Arial" w:hAnsi="Arial" w:cs="Arial"/>
          <w:sz w:val="22"/>
          <w:szCs w:val="24"/>
        </w:rPr>
        <w:t>evento</w:t>
      </w:r>
      <w:r w:rsidRPr="002470D6">
        <w:rPr>
          <w:rFonts w:ascii="Arial" w:hAnsi="Arial" w:cs="Arial"/>
          <w:sz w:val="22"/>
          <w:szCs w:val="24"/>
        </w:rPr>
        <w:t xml:space="preserve"> podrán </w:t>
      </w:r>
      <w:r w:rsidR="00F13D2B" w:rsidRPr="002470D6">
        <w:rPr>
          <w:rFonts w:ascii="Arial" w:hAnsi="Arial" w:cs="Arial"/>
          <w:sz w:val="22"/>
          <w:szCs w:val="24"/>
        </w:rPr>
        <w:t xml:space="preserve">participar </w:t>
      </w:r>
      <w:r w:rsidRPr="002470D6">
        <w:rPr>
          <w:rFonts w:ascii="Arial" w:hAnsi="Arial" w:cs="Arial"/>
          <w:sz w:val="22"/>
          <w:szCs w:val="24"/>
        </w:rPr>
        <w:t xml:space="preserve">todas aquellas personas, física o morales que tengan interés en </w:t>
      </w:r>
      <w:r w:rsidR="00F13D2B" w:rsidRPr="002470D6">
        <w:rPr>
          <w:rFonts w:ascii="Arial" w:hAnsi="Arial" w:cs="Arial"/>
          <w:sz w:val="22"/>
          <w:szCs w:val="24"/>
        </w:rPr>
        <w:t xml:space="preserve">entregar </w:t>
      </w:r>
      <w:r w:rsidR="004F0B91" w:rsidRPr="002470D6">
        <w:rPr>
          <w:rFonts w:ascii="Arial" w:hAnsi="Arial" w:cs="Arial"/>
          <w:sz w:val="22"/>
          <w:szCs w:val="24"/>
        </w:rPr>
        <w:t xml:space="preserve">una </w:t>
      </w:r>
      <w:r w:rsidRPr="002470D6">
        <w:rPr>
          <w:rFonts w:ascii="Arial" w:hAnsi="Arial" w:cs="Arial"/>
          <w:sz w:val="22"/>
          <w:szCs w:val="24"/>
        </w:rPr>
        <w:t xml:space="preserve">propuesta viable para la licitación; así mismo, </w:t>
      </w:r>
      <w:r w:rsidR="00624ECA" w:rsidRPr="002470D6">
        <w:rPr>
          <w:rFonts w:ascii="Arial" w:hAnsi="Arial" w:cs="Arial"/>
          <w:sz w:val="22"/>
          <w:szCs w:val="24"/>
        </w:rPr>
        <w:t>debe</w:t>
      </w:r>
      <w:r w:rsidRPr="002470D6">
        <w:rPr>
          <w:rFonts w:ascii="Arial" w:hAnsi="Arial" w:cs="Arial"/>
          <w:sz w:val="22"/>
          <w:szCs w:val="24"/>
        </w:rPr>
        <w:t>n</w:t>
      </w:r>
      <w:r w:rsidR="00624ECA" w:rsidRPr="002470D6">
        <w:rPr>
          <w:rFonts w:ascii="Arial" w:hAnsi="Arial" w:cs="Arial"/>
          <w:sz w:val="22"/>
          <w:szCs w:val="24"/>
        </w:rPr>
        <w:t xml:space="preserve"> entregar las preguntas </w:t>
      </w:r>
      <w:r w:rsidRPr="002470D6">
        <w:rPr>
          <w:rFonts w:ascii="Arial" w:hAnsi="Arial" w:cs="Arial"/>
          <w:sz w:val="22"/>
          <w:szCs w:val="24"/>
        </w:rPr>
        <w:t xml:space="preserve">o dudas </w:t>
      </w:r>
      <w:r w:rsidR="00624ECA" w:rsidRPr="002470D6">
        <w:rPr>
          <w:rFonts w:ascii="Arial" w:hAnsi="Arial" w:cs="Arial"/>
          <w:sz w:val="22"/>
          <w:szCs w:val="24"/>
        </w:rPr>
        <w:t xml:space="preserve">de las presentes BASES, </w:t>
      </w:r>
      <w:r w:rsidR="00146AD2" w:rsidRPr="002470D6">
        <w:rPr>
          <w:rFonts w:ascii="Arial" w:hAnsi="Arial" w:cs="Arial"/>
          <w:sz w:val="22"/>
          <w:szCs w:val="24"/>
        </w:rPr>
        <w:t xml:space="preserve">la fecha límite para entregarlas es, </w:t>
      </w:r>
      <w:r w:rsidR="00624ECA" w:rsidRPr="002470D6">
        <w:rPr>
          <w:rFonts w:ascii="Arial" w:hAnsi="Arial" w:cs="Arial"/>
          <w:sz w:val="22"/>
          <w:szCs w:val="24"/>
        </w:rPr>
        <w:t xml:space="preserve">hasta lo estipulado en la </w:t>
      </w:r>
      <w:r w:rsidR="00EE28F3" w:rsidRPr="002470D6">
        <w:rPr>
          <w:rFonts w:ascii="Arial" w:hAnsi="Arial" w:cs="Arial"/>
          <w:sz w:val="22"/>
          <w:szCs w:val="24"/>
        </w:rPr>
        <w:t>segunda</w:t>
      </w:r>
      <w:r w:rsidR="00624ECA" w:rsidRPr="002470D6">
        <w:rPr>
          <w:rFonts w:ascii="Arial" w:hAnsi="Arial" w:cs="Arial"/>
          <w:sz w:val="22"/>
          <w:szCs w:val="24"/>
        </w:rPr>
        <w:t xml:space="preserve"> línea del </w:t>
      </w:r>
      <w:r w:rsidR="00624ECA" w:rsidRPr="002470D6">
        <w:rPr>
          <w:rFonts w:ascii="Arial" w:hAnsi="Arial" w:cs="Arial"/>
          <w:sz w:val="22"/>
          <w:szCs w:val="24"/>
          <w:u w:val="single"/>
        </w:rPr>
        <w:t>punto</w:t>
      </w:r>
      <w:r w:rsidR="00003E31">
        <w:rPr>
          <w:rFonts w:ascii="Arial" w:hAnsi="Arial" w:cs="Arial"/>
          <w:sz w:val="22"/>
          <w:szCs w:val="24"/>
          <w:u w:val="single"/>
        </w:rPr>
        <w:t xml:space="preserve"> </w:t>
      </w:r>
      <w:r w:rsidR="00624ECA" w:rsidRPr="002470D6">
        <w:rPr>
          <w:rFonts w:ascii="Arial" w:hAnsi="Arial" w:cs="Arial"/>
          <w:sz w:val="22"/>
          <w:szCs w:val="24"/>
          <w:u w:val="single"/>
        </w:rPr>
        <w:t>2</w:t>
      </w:r>
      <w:r w:rsidR="00624ECA" w:rsidRPr="002470D6">
        <w:rPr>
          <w:rFonts w:ascii="Arial" w:hAnsi="Arial" w:cs="Arial"/>
          <w:sz w:val="22"/>
          <w:szCs w:val="24"/>
        </w:rPr>
        <w:t xml:space="preserve"> (Eventos del </w:t>
      </w:r>
      <w:r w:rsidR="00356106" w:rsidRPr="00356106">
        <w:rPr>
          <w:rFonts w:ascii="Arial" w:hAnsi="Arial" w:cs="Arial"/>
          <w:sz w:val="22"/>
          <w:szCs w:val="24"/>
        </w:rPr>
        <w:t>Proceso</w:t>
      </w:r>
      <w:r w:rsidR="00624ECA" w:rsidRPr="002470D6">
        <w:rPr>
          <w:rFonts w:ascii="Arial" w:hAnsi="Arial" w:cs="Arial"/>
          <w:sz w:val="22"/>
          <w:szCs w:val="24"/>
        </w:rPr>
        <w:t xml:space="preserve">) </w:t>
      </w:r>
      <w:r w:rsidR="00624ECA" w:rsidRPr="002470D6">
        <w:rPr>
          <w:rFonts w:ascii="Arial" w:hAnsi="Arial" w:cs="Arial"/>
          <w:sz w:val="22"/>
          <w:szCs w:val="24"/>
          <w:lang w:val="es-MX"/>
        </w:rPr>
        <w:t>mediante alguno de los siguientes dos mecanismos</w:t>
      </w:r>
      <w:r w:rsidR="00624ECA" w:rsidRPr="002470D6">
        <w:rPr>
          <w:rFonts w:ascii="Arial" w:hAnsi="Arial" w:cs="Arial"/>
          <w:sz w:val="22"/>
          <w:szCs w:val="24"/>
        </w:rPr>
        <w:t>:</w:t>
      </w:r>
    </w:p>
    <w:p w:rsidR="00624ECA" w:rsidRPr="002470D6" w:rsidRDefault="00C7193C" w:rsidP="00443643">
      <w:pPr>
        <w:pStyle w:val="Prrafodelista"/>
        <w:numPr>
          <w:ilvl w:val="0"/>
          <w:numId w:val="23"/>
        </w:numPr>
        <w:spacing w:after="0" w:line="360" w:lineRule="auto"/>
        <w:jc w:val="both"/>
        <w:rPr>
          <w:rFonts w:ascii="Arial" w:hAnsi="Arial" w:cs="Arial"/>
          <w:color w:val="000000" w:themeColor="text1"/>
          <w:szCs w:val="24"/>
          <w:u w:val="single"/>
        </w:rPr>
      </w:pPr>
      <w:r w:rsidRPr="002470D6">
        <w:rPr>
          <w:rFonts w:ascii="Arial" w:hAnsi="Arial" w:cs="Arial"/>
          <w:szCs w:val="24"/>
        </w:rPr>
        <w:t>P</w:t>
      </w:r>
      <w:r w:rsidR="00D6471A" w:rsidRPr="002470D6">
        <w:rPr>
          <w:rFonts w:ascii="Arial" w:hAnsi="Arial" w:cs="Arial"/>
          <w:szCs w:val="24"/>
        </w:rPr>
        <w:t>ersonalmente</w:t>
      </w:r>
      <w:r w:rsidR="0012015C" w:rsidRPr="002470D6">
        <w:rPr>
          <w:rFonts w:ascii="Arial" w:hAnsi="Arial" w:cs="Arial"/>
          <w:szCs w:val="24"/>
        </w:rPr>
        <w:t>.- E</w:t>
      </w:r>
      <w:r w:rsidR="00D6471A" w:rsidRPr="002470D6">
        <w:rPr>
          <w:rFonts w:ascii="Arial" w:hAnsi="Arial" w:cs="Arial"/>
          <w:szCs w:val="24"/>
        </w:rPr>
        <w:t>n forma i</w:t>
      </w:r>
      <w:r w:rsidR="00624ECA" w:rsidRPr="002470D6">
        <w:rPr>
          <w:rFonts w:ascii="Arial" w:hAnsi="Arial" w:cs="Arial"/>
          <w:szCs w:val="24"/>
        </w:rPr>
        <w:t xml:space="preserve">mpresa y </w:t>
      </w:r>
      <w:r w:rsidR="00D6471A" w:rsidRPr="002470D6">
        <w:rPr>
          <w:rFonts w:ascii="Arial" w:hAnsi="Arial" w:cs="Arial"/>
          <w:szCs w:val="24"/>
        </w:rPr>
        <w:t xml:space="preserve">a través de medios </w:t>
      </w:r>
      <w:r w:rsidR="00624ECA" w:rsidRPr="002470D6">
        <w:rPr>
          <w:rFonts w:ascii="Arial" w:hAnsi="Arial" w:cs="Arial"/>
          <w:szCs w:val="24"/>
        </w:rPr>
        <w:t>digital</w:t>
      </w:r>
      <w:r w:rsidR="00D6471A" w:rsidRPr="002470D6">
        <w:rPr>
          <w:rFonts w:ascii="Arial" w:hAnsi="Arial" w:cs="Arial"/>
          <w:szCs w:val="24"/>
        </w:rPr>
        <w:t>es</w:t>
      </w:r>
      <w:r w:rsidR="00624ECA" w:rsidRPr="002470D6">
        <w:rPr>
          <w:rFonts w:ascii="Arial" w:hAnsi="Arial" w:cs="Arial"/>
          <w:szCs w:val="24"/>
        </w:rPr>
        <w:t xml:space="preserve"> en formato de Word</w:t>
      </w:r>
      <w:r w:rsidR="002728A4" w:rsidRPr="002470D6">
        <w:rPr>
          <w:rFonts w:ascii="Arial" w:hAnsi="Arial" w:cs="Arial"/>
          <w:szCs w:val="24"/>
        </w:rPr>
        <w:t xml:space="preserve"> (2003)</w:t>
      </w:r>
      <w:r w:rsidR="00D6471A" w:rsidRPr="002470D6">
        <w:rPr>
          <w:rFonts w:ascii="Arial" w:hAnsi="Arial" w:cs="Arial"/>
          <w:szCs w:val="24"/>
        </w:rPr>
        <w:t xml:space="preserve">, ello con base y apego </w:t>
      </w:r>
      <w:r w:rsidR="0012015C" w:rsidRPr="002470D6">
        <w:rPr>
          <w:rFonts w:ascii="Arial" w:hAnsi="Arial" w:cs="Arial"/>
          <w:szCs w:val="24"/>
        </w:rPr>
        <w:t>a</w:t>
      </w:r>
      <w:r w:rsidR="00D6471A" w:rsidRPr="002470D6">
        <w:rPr>
          <w:rFonts w:ascii="Arial" w:hAnsi="Arial" w:cs="Arial"/>
          <w:szCs w:val="24"/>
        </w:rPr>
        <w:t xml:space="preserve">l </w:t>
      </w:r>
      <w:r w:rsidR="00D6471A" w:rsidRPr="003B3EDE">
        <w:rPr>
          <w:rFonts w:ascii="Arial" w:hAnsi="Arial" w:cs="Arial"/>
          <w:szCs w:val="24"/>
        </w:rPr>
        <w:t xml:space="preserve">ANEXO </w:t>
      </w:r>
      <w:r w:rsidR="00E866E0" w:rsidRPr="003B3EDE">
        <w:rPr>
          <w:rFonts w:ascii="Arial" w:hAnsi="Arial" w:cs="Arial"/>
          <w:szCs w:val="24"/>
        </w:rPr>
        <w:t>7</w:t>
      </w:r>
      <w:r w:rsidR="00624ECA" w:rsidRPr="002470D6">
        <w:rPr>
          <w:rFonts w:ascii="Arial" w:hAnsi="Arial" w:cs="Arial"/>
          <w:szCs w:val="24"/>
        </w:rPr>
        <w:t xml:space="preserve">, en la </w:t>
      </w:r>
      <w:r w:rsidR="009D15C7">
        <w:rPr>
          <w:rFonts w:ascii="Arial" w:hAnsi="Arial" w:cs="Arial"/>
          <w:b/>
          <w:szCs w:val="24"/>
        </w:rPr>
        <w:t>VENTANILLA DE PROVEEDORES</w:t>
      </w:r>
      <w:r w:rsidR="00624ECA" w:rsidRPr="002470D6">
        <w:rPr>
          <w:rFonts w:ascii="Arial" w:hAnsi="Arial" w:cs="Arial"/>
          <w:szCs w:val="24"/>
        </w:rPr>
        <w:t xml:space="preserve"> ubicada en el </w:t>
      </w:r>
      <w:r w:rsidR="009D15C7">
        <w:rPr>
          <w:rFonts w:ascii="Arial" w:hAnsi="Arial" w:cs="Arial"/>
          <w:b/>
          <w:szCs w:val="24"/>
        </w:rPr>
        <w:t>DOMICILIO</w:t>
      </w:r>
      <w:r w:rsidR="00D6471A" w:rsidRPr="002470D6">
        <w:rPr>
          <w:rFonts w:ascii="Arial" w:hAnsi="Arial" w:cs="Arial"/>
          <w:szCs w:val="24"/>
        </w:rPr>
        <w:t>, y</w:t>
      </w:r>
      <w:r w:rsidR="0000556B" w:rsidRPr="002470D6">
        <w:rPr>
          <w:rFonts w:ascii="Arial" w:hAnsi="Arial" w:cs="Arial"/>
          <w:szCs w:val="24"/>
        </w:rPr>
        <w:t xml:space="preserve"> por</w:t>
      </w:r>
    </w:p>
    <w:p w:rsidR="00624ECA" w:rsidRPr="002470D6" w:rsidRDefault="0000556B" w:rsidP="00443643">
      <w:pPr>
        <w:pStyle w:val="Prrafodelista"/>
        <w:numPr>
          <w:ilvl w:val="0"/>
          <w:numId w:val="23"/>
        </w:numPr>
        <w:spacing w:before="120" w:line="360" w:lineRule="auto"/>
        <w:jc w:val="both"/>
        <w:rPr>
          <w:rStyle w:val="Hipervnculo"/>
          <w:rFonts w:ascii="Arial" w:hAnsi="Arial" w:cs="Arial"/>
          <w:color w:val="000000" w:themeColor="text1"/>
          <w:szCs w:val="24"/>
        </w:rPr>
      </w:pPr>
      <w:r w:rsidRPr="002470D6">
        <w:rPr>
          <w:rFonts w:ascii="Arial" w:hAnsi="Arial" w:cs="Arial"/>
          <w:szCs w:val="24"/>
        </w:rPr>
        <w:t>V</w:t>
      </w:r>
      <w:r w:rsidR="00D6471A" w:rsidRPr="002470D6">
        <w:rPr>
          <w:rFonts w:ascii="Arial" w:hAnsi="Arial" w:cs="Arial"/>
          <w:szCs w:val="24"/>
        </w:rPr>
        <w:t>ía electrónica</w:t>
      </w:r>
      <w:r w:rsidRPr="002470D6">
        <w:rPr>
          <w:rFonts w:ascii="Arial" w:hAnsi="Arial" w:cs="Arial"/>
          <w:szCs w:val="24"/>
        </w:rPr>
        <w:t>.- E</w:t>
      </w:r>
      <w:r w:rsidR="00D6471A" w:rsidRPr="002470D6">
        <w:rPr>
          <w:rFonts w:ascii="Arial" w:hAnsi="Arial" w:cs="Arial"/>
          <w:szCs w:val="24"/>
        </w:rPr>
        <w:t xml:space="preserve">n </w:t>
      </w:r>
      <w:r w:rsidR="007A1E49" w:rsidRPr="002470D6">
        <w:rPr>
          <w:rFonts w:ascii="Arial" w:hAnsi="Arial" w:cs="Arial"/>
          <w:szCs w:val="24"/>
        </w:rPr>
        <w:t>forma</w:t>
      </w:r>
      <w:r w:rsidR="007A1E49">
        <w:rPr>
          <w:rFonts w:ascii="Arial" w:hAnsi="Arial" w:cs="Arial"/>
          <w:szCs w:val="24"/>
        </w:rPr>
        <w:t xml:space="preserve"> </w:t>
      </w:r>
      <w:r w:rsidR="007A1E49" w:rsidRPr="002470D6">
        <w:rPr>
          <w:rFonts w:ascii="Arial" w:hAnsi="Arial" w:cs="Arial"/>
          <w:szCs w:val="24"/>
        </w:rPr>
        <w:t>digital</w:t>
      </w:r>
      <w:r w:rsidR="00624ECA" w:rsidRPr="002470D6">
        <w:rPr>
          <w:rFonts w:ascii="Arial" w:hAnsi="Arial" w:cs="Arial"/>
          <w:szCs w:val="24"/>
        </w:rPr>
        <w:t xml:space="preserve"> </w:t>
      </w:r>
      <w:r w:rsidR="00893788" w:rsidRPr="002470D6">
        <w:rPr>
          <w:rFonts w:ascii="Arial" w:hAnsi="Arial" w:cs="Arial"/>
          <w:szCs w:val="24"/>
        </w:rPr>
        <w:t xml:space="preserve">y </w:t>
      </w:r>
      <w:r w:rsidR="00624ECA" w:rsidRPr="002470D6">
        <w:rPr>
          <w:rFonts w:ascii="Arial" w:hAnsi="Arial" w:cs="Arial"/>
          <w:szCs w:val="24"/>
        </w:rPr>
        <w:t>en formato de Word</w:t>
      </w:r>
      <w:r w:rsidR="002728A4" w:rsidRPr="002470D6">
        <w:rPr>
          <w:rFonts w:ascii="Arial" w:hAnsi="Arial" w:cs="Arial"/>
          <w:szCs w:val="24"/>
        </w:rPr>
        <w:t xml:space="preserve"> (2003)</w:t>
      </w:r>
      <w:r w:rsidR="00624ECA" w:rsidRPr="002470D6">
        <w:rPr>
          <w:rFonts w:ascii="Arial" w:hAnsi="Arial" w:cs="Arial"/>
          <w:szCs w:val="24"/>
        </w:rPr>
        <w:t xml:space="preserve">, en la(s) siguiente(s) direcciones de Email: </w:t>
      </w:r>
      <w:hyperlink r:id="rId14" w:history="1">
        <w:r w:rsidR="00356106" w:rsidRPr="00B07D08">
          <w:rPr>
            <w:rStyle w:val="Hipervnculo"/>
            <w:rFonts w:ascii="Arial" w:hAnsi="Arial" w:cs="Arial"/>
            <w:szCs w:val="24"/>
          </w:rPr>
          <w:t>base.saludjalisco@jalisco.gob.mx</w:t>
        </w:r>
      </w:hyperlink>
      <w:r w:rsidR="0080635A" w:rsidRPr="0080635A">
        <w:rPr>
          <w:rFonts w:ascii="Arial" w:hAnsi="Arial" w:cs="Arial"/>
          <w:color w:val="00B050"/>
          <w:szCs w:val="24"/>
        </w:rPr>
        <w:t xml:space="preserve"> </w:t>
      </w:r>
      <w:r w:rsidR="0080635A" w:rsidRPr="00C12EB4">
        <w:rPr>
          <w:rFonts w:ascii="Arial" w:hAnsi="Arial" w:cs="Arial"/>
          <w:color w:val="00B050"/>
          <w:szCs w:val="24"/>
        </w:rPr>
        <w:t xml:space="preserve">y </w:t>
      </w:r>
      <w:hyperlink r:id="rId15" w:history="1">
        <w:r w:rsidR="0080635A" w:rsidRPr="0080635A">
          <w:rPr>
            <w:rStyle w:val="Hipervnculo"/>
            <w:rFonts w:ascii="Arial" w:hAnsi="Arial" w:cs="Arial"/>
            <w:szCs w:val="24"/>
          </w:rPr>
          <w:t>alberto.ponce@jalisco.gob.mx</w:t>
        </w:r>
      </w:hyperlink>
      <w:r w:rsidR="0080635A" w:rsidRPr="0080635A">
        <w:rPr>
          <w:rStyle w:val="Hipervnculo"/>
          <w:rFonts w:ascii="Arial" w:hAnsi="Arial" w:cs="Arial"/>
          <w:szCs w:val="24"/>
        </w:rPr>
        <w:t>.</w:t>
      </w:r>
      <w:r w:rsidR="0080635A">
        <w:rPr>
          <w:rStyle w:val="Hipervnculo"/>
          <w:rFonts w:ascii="Arial" w:hAnsi="Arial" w:cs="Arial"/>
          <w:color w:val="00B050"/>
          <w:szCs w:val="24"/>
        </w:rPr>
        <w:t xml:space="preserve"> </w:t>
      </w:r>
      <w:r w:rsidR="007061DE" w:rsidRPr="00C814C7">
        <w:rPr>
          <w:rFonts w:ascii="Arial" w:hAnsi="Arial" w:cs="Arial"/>
          <w:color w:val="7030A0"/>
          <w:szCs w:val="24"/>
        </w:rPr>
        <w:t xml:space="preserve">y </w:t>
      </w:r>
      <w:hyperlink r:id="rId16" w:history="1">
        <w:r w:rsidR="007061DE" w:rsidRPr="00C814C7">
          <w:rPr>
            <w:rFonts w:ascii="Arial" w:hAnsi="Arial" w:cs="Arial"/>
            <w:color w:val="7030A0"/>
            <w:szCs w:val="24"/>
            <w:u w:val="single"/>
          </w:rPr>
          <w:t>martin.iniguez@jalisco.gob.mx</w:t>
        </w:r>
      </w:hyperlink>
    </w:p>
    <w:p w:rsidR="00624ECA" w:rsidRPr="002470D6" w:rsidRDefault="00624ECA" w:rsidP="003A0252">
      <w:pPr>
        <w:spacing w:before="360" w:after="120" w:line="360" w:lineRule="auto"/>
        <w:ind w:firstLine="709"/>
        <w:jc w:val="both"/>
        <w:rPr>
          <w:rFonts w:ascii="Arial" w:hAnsi="Arial" w:cs="Arial"/>
          <w:sz w:val="22"/>
          <w:szCs w:val="24"/>
        </w:rPr>
      </w:pPr>
      <w:r w:rsidRPr="002470D6">
        <w:rPr>
          <w:rFonts w:ascii="Arial" w:hAnsi="Arial" w:cs="Arial"/>
          <w:sz w:val="22"/>
          <w:szCs w:val="24"/>
          <w:lang w:val="es-MX"/>
        </w:rPr>
        <w:t xml:space="preserve">Manifestado lo anterior, </w:t>
      </w:r>
      <w:r w:rsidRPr="002470D6">
        <w:rPr>
          <w:rFonts w:ascii="Arial" w:hAnsi="Arial" w:cs="Arial"/>
          <w:sz w:val="22"/>
          <w:szCs w:val="24"/>
          <w:u w:val="single"/>
          <w:lang w:val="es-MX"/>
        </w:rPr>
        <w:t>NO</w:t>
      </w:r>
      <w:r w:rsidRPr="002470D6">
        <w:rPr>
          <w:rFonts w:ascii="Arial" w:hAnsi="Arial" w:cs="Arial"/>
          <w:sz w:val="22"/>
          <w:szCs w:val="24"/>
        </w:rPr>
        <w:t xml:space="preserve"> se recibirá</w:t>
      </w:r>
      <w:r w:rsidRPr="002470D6">
        <w:rPr>
          <w:rFonts w:ascii="Arial" w:hAnsi="Arial" w:cs="Arial"/>
          <w:sz w:val="22"/>
          <w:szCs w:val="24"/>
          <w:lang w:val="es-MX"/>
        </w:rPr>
        <w:t xml:space="preserve"> ni se </w:t>
      </w:r>
      <w:r w:rsidRPr="002470D6">
        <w:rPr>
          <w:rFonts w:ascii="Arial" w:hAnsi="Arial" w:cs="Arial"/>
          <w:sz w:val="22"/>
          <w:szCs w:val="24"/>
        </w:rPr>
        <w:t xml:space="preserve">dará curso a preguntas realizadas o entregadas fuera del término establecido en el </w:t>
      </w:r>
      <w:r w:rsidRPr="002470D6">
        <w:rPr>
          <w:rFonts w:ascii="Arial" w:hAnsi="Arial" w:cs="Arial"/>
          <w:sz w:val="22"/>
          <w:szCs w:val="24"/>
          <w:lang w:val="es-MX"/>
        </w:rPr>
        <w:t xml:space="preserve">párrafo anterior; en el entendido de que, </w:t>
      </w:r>
      <w:r w:rsidRPr="002470D6">
        <w:rPr>
          <w:rFonts w:ascii="Arial" w:hAnsi="Arial" w:cs="Arial"/>
          <w:sz w:val="22"/>
          <w:szCs w:val="24"/>
        </w:rPr>
        <w:t xml:space="preserve">únicamente se dará respuesta </w:t>
      </w:r>
      <w:r w:rsidRPr="002470D6">
        <w:rPr>
          <w:rFonts w:ascii="Arial" w:hAnsi="Arial" w:cs="Arial"/>
          <w:bCs/>
          <w:sz w:val="22"/>
          <w:szCs w:val="24"/>
        </w:rPr>
        <w:t xml:space="preserve">a las </w:t>
      </w:r>
      <w:r w:rsidRPr="002470D6">
        <w:rPr>
          <w:rFonts w:ascii="Arial" w:hAnsi="Arial" w:cs="Arial"/>
          <w:sz w:val="22"/>
          <w:szCs w:val="24"/>
        </w:rPr>
        <w:t>preguntas que se recibieron en tiempo y forma y, que están relacionadas con</w:t>
      </w:r>
      <w:r w:rsidRPr="002470D6">
        <w:rPr>
          <w:rFonts w:ascii="Arial" w:hAnsi="Arial" w:cs="Arial"/>
          <w:bCs/>
          <w:sz w:val="22"/>
          <w:szCs w:val="24"/>
        </w:rPr>
        <w:t xml:space="preserve"> las BASES y el </w:t>
      </w:r>
      <w:r w:rsidR="00853DA2">
        <w:rPr>
          <w:rFonts w:ascii="Arial" w:hAnsi="Arial" w:cs="Arial"/>
          <w:b/>
          <w:bCs/>
          <w:sz w:val="22"/>
          <w:szCs w:val="24"/>
        </w:rPr>
        <w:t>PROCESO</w:t>
      </w:r>
      <w:r w:rsidRPr="002470D6">
        <w:rPr>
          <w:rFonts w:ascii="Arial" w:hAnsi="Arial" w:cs="Arial"/>
          <w:bCs/>
          <w:sz w:val="22"/>
          <w:szCs w:val="24"/>
        </w:rPr>
        <w:t>.</w:t>
      </w:r>
    </w:p>
    <w:p w:rsidR="00624ECA" w:rsidRPr="002470D6" w:rsidRDefault="00624ECA" w:rsidP="00A17177">
      <w:pPr>
        <w:widowControl w:val="0"/>
        <w:spacing w:after="200" w:line="360" w:lineRule="auto"/>
        <w:ind w:firstLine="709"/>
        <w:jc w:val="both"/>
        <w:rPr>
          <w:rFonts w:ascii="Arial" w:hAnsi="Arial" w:cs="Arial"/>
          <w:sz w:val="22"/>
          <w:szCs w:val="24"/>
        </w:rPr>
      </w:pPr>
      <w:r w:rsidRPr="002470D6">
        <w:rPr>
          <w:rFonts w:ascii="Arial" w:hAnsi="Arial" w:cs="Arial"/>
          <w:sz w:val="22"/>
          <w:szCs w:val="24"/>
        </w:rPr>
        <w:t xml:space="preserve">La </w:t>
      </w:r>
      <w:r w:rsidR="001C098B" w:rsidRPr="002470D6">
        <w:rPr>
          <w:rFonts w:ascii="Arial" w:hAnsi="Arial" w:cs="Arial"/>
          <w:sz w:val="22"/>
          <w:szCs w:val="24"/>
        </w:rPr>
        <w:t>j</w:t>
      </w:r>
      <w:r w:rsidRPr="002470D6">
        <w:rPr>
          <w:rFonts w:ascii="Arial" w:hAnsi="Arial" w:cs="Arial"/>
          <w:sz w:val="22"/>
          <w:szCs w:val="24"/>
        </w:rPr>
        <w:t xml:space="preserve">unta </w:t>
      </w:r>
      <w:r w:rsidR="001C098B" w:rsidRPr="002470D6">
        <w:rPr>
          <w:rFonts w:ascii="Arial" w:hAnsi="Arial" w:cs="Arial"/>
          <w:sz w:val="22"/>
          <w:szCs w:val="24"/>
        </w:rPr>
        <w:t>a</w:t>
      </w:r>
      <w:r w:rsidRPr="002470D6">
        <w:rPr>
          <w:rFonts w:ascii="Arial" w:hAnsi="Arial" w:cs="Arial"/>
          <w:sz w:val="22"/>
          <w:szCs w:val="24"/>
        </w:rPr>
        <w:t xml:space="preserve">claratoria se debe llevar a cabo conforme a lo señalado en el </w:t>
      </w:r>
      <w:r w:rsidRPr="002470D6">
        <w:rPr>
          <w:rFonts w:ascii="Arial" w:hAnsi="Arial" w:cs="Arial"/>
          <w:sz w:val="22"/>
          <w:szCs w:val="24"/>
          <w:u w:val="single"/>
        </w:rPr>
        <w:t>punto 2</w:t>
      </w:r>
      <w:r w:rsidRPr="002470D6">
        <w:rPr>
          <w:rFonts w:ascii="Arial" w:hAnsi="Arial" w:cs="Arial"/>
          <w:sz w:val="22"/>
          <w:szCs w:val="24"/>
        </w:rPr>
        <w:t xml:space="preserve"> (Eventos del </w:t>
      </w:r>
      <w:r w:rsidR="00356106" w:rsidRPr="00356106">
        <w:rPr>
          <w:rFonts w:ascii="Arial" w:hAnsi="Arial" w:cs="Arial"/>
          <w:sz w:val="22"/>
          <w:szCs w:val="24"/>
        </w:rPr>
        <w:t>Proceso</w:t>
      </w:r>
      <w:r w:rsidRPr="002470D6">
        <w:rPr>
          <w:rFonts w:ascii="Arial" w:hAnsi="Arial" w:cs="Arial"/>
          <w:sz w:val="22"/>
          <w:szCs w:val="24"/>
        </w:rPr>
        <w:t xml:space="preserve">) de las presentes BASES y se desarrollará en el auditorio del </w:t>
      </w:r>
      <w:r w:rsidR="009D15C7">
        <w:rPr>
          <w:rFonts w:ascii="Arial" w:hAnsi="Arial" w:cs="Arial"/>
          <w:b/>
          <w:sz w:val="22"/>
          <w:szCs w:val="24"/>
        </w:rPr>
        <w:t>ORGANISMO</w:t>
      </w:r>
      <w:r w:rsidRPr="002470D6">
        <w:rPr>
          <w:rFonts w:ascii="Arial" w:hAnsi="Arial" w:cs="Arial"/>
          <w:sz w:val="22"/>
          <w:szCs w:val="24"/>
        </w:rPr>
        <w:t xml:space="preserve"> ubicado en el </w:t>
      </w:r>
      <w:r w:rsidR="009D15C7">
        <w:rPr>
          <w:rFonts w:ascii="Arial" w:hAnsi="Arial" w:cs="Arial"/>
          <w:b/>
          <w:sz w:val="22"/>
          <w:szCs w:val="24"/>
        </w:rPr>
        <w:t>DOMICILIO</w:t>
      </w:r>
      <w:r w:rsidRPr="002470D6">
        <w:rPr>
          <w:rFonts w:ascii="Arial" w:hAnsi="Arial" w:cs="Arial"/>
          <w:b/>
          <w:sz w:val="22"/>
          <w:szCs w:val="24"/>
        </w:rPr>
        <w:t xml:space="preserve">, </w:t>
      </w:r>
      <w:r w:rsidRPr="002470D6">
        <w:rPr>
          <w:rFonts w:ascii="Arial" w:hAnsi="Arial" w:cs="Arial"/>
          <w:sz w:val="22"/>
          <w:szCs w:val="24"/>
        </w:rPr>
        <w:t xml:space="preserve">bajo los siguientes </w:t>
      </w:r>
      <w:r w:rsidR="00D6471A" w:rsidRPr="002470D6">
        <w:rPr>
          <w:rFonts w:ascii="Arial" w:hAnsi="Arial" w:cs="Arial"/>
          <w:sz w:val="22"/>
          <w:szCs w:val="24"/>
        </w:rPr>
        <w:t>aspectos</w:t>
      </w:r>
      <w:r w:rsidRPr="002470D6">
        <w:rPr>
          <w:rFonts w:ascii="Arial" w:hAnsi="Arial" w:cs="Arial"/>
          <w:sz w:val="22"/>
          <w:szCs w:val="24"/>
        </w:rPr>
        <w:t>:</w:t>
      </w:r>
    </w:p>
    <w:p w:rsidR="00624ECA" w:rsidRPr="002470D6" w:rsidRDefault="00624ECA"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lastRenderedPageBreak/>
        <w:t xml:space="preserve">La asistencia </w:t>
      </w:r>
      <w:r w:rsidR="00D6471A" w:rsidRPr="002470D6">
        <w:rPr>
          <w:rFonts w:ascii="Arial" w:hAnsi="Arial" w:cs="Arial"/>
          <w:szCs w:val="24"/>
        </w:rPr>
        <w:t xml:space="preserve">y puntualidad </w:t>
      </w:r>
      <w:r w:rsidRPr="002470D6">
        <w:rPr>
          <w:rFonts w:ascii="Arial" w:hAnsi="Arial" w:cs="Arial"/>
          <w:szCs w:val="24"/>
        </w:rPr>
        <w:t xml:space="preserve">de los participantes a la </w:t>
      </w:r>
      <w:r w:rsidRPr="002470D6">
        <w:rPr>
          <w:rFonts w:ascii="Arial" w:hAnsi="Arial" w:cs="Arial"/>
          <w:i/>
          <w:szCs w:val="24"/>
        </w:rPr>
        <w:t xml:space="preserve">‘Junta </w:t>
      </w:r>
      <w:r w:rsidR="00D6471A" w:rsidRPr="002470D6">
        <w:rPr>
          <w:rFonts w:ascii="Arial" w:hAnsi="Arial" w:cs="Arial"/>
          <w:i/>
          <w:szCs w:val="24"/>
        </w:rPr>
        <w:t>a</w:t>
      </w:r>
      <w:r w:rsidRPr="002470D6">
        <w:rPr>
          <w:rFonts w:ascii="Arial" w:hAnsi="Arial" w:cs="Arial"/>
          <w:i/>
          <w:szCs w:val="24"/>
        </w:rPr>
        <w:t xml:space="preserve">claratoria de </w:t>
      </w:r>
      <w:r w:rsidR="00D6471A" w:rsidRPr="002470D6">
        <w:rPr>
          <w:rFonts w:ascii="Arial" w:hAnsi="Arial" w:cs="Arial"/>
          <w:i/>
          <w:szCs w:val="24"/>
        </w:rPr>
        <w:t>b</w:t>
      </w:r>
      <w:r w:rsidRPr="002470D6">
        <w:rPr>
          <w:rFonts w:ascii="Arial" w:hAnsi="Arial" w:cs="Arial"/>
          <w:i/>
          <w:szCs w:val="24"/>
        </w:rPr>
        <w:t>ases’</w:t>
      </w:r>
      <w:r w:rsidRPr="002470D6">
        <w:rPr>
          <w:rFonts w:ascii="Arial" w:hAnsi="Arial" w:cs="Arial"/>
          <w:szCs w:val="24"/>
        </w:rPr>
        <w:t>, será bajo su estricta responsabilidad, tal que, se debe de a</w:t>
      </w:r>
      <w:r w:rsidR="009847E0" w:rsidRPr="002470D6">
        <w:rPr>
          <w:rFonts w:ascii="Arial" w:hAnsi="Arial" w:cs="Arial"/>
          <w:szCs w:val="24"/>
        </w:rPr>
        <w:t>ceptar y acatar lo ahí acordado,</w:t>
      </w:r>
      <w:r w:rsidR="002728A4" w:rsidRPr="002470D6">
        <w:rPr>
          <w:rFonts w:ascii="Arial" w:hAnsi="Arial" w:cs="Arial"/>
          <w:szCs w:val="24"/>
        </w:rPr>
        <w:t xml:space="preserve"> ya que forma parte integral de las presentes BASES</w:t>
      </w:r>
      <w:r w:rsidR="001F7FD0" w:rsidRPr="002470D6">
        <w:rPr>
          <w:rFonts w:ascii="Arial" w:hAnsi="Arial" w:cs="Arial"/>
          <w:szCs w:val="24"/>
        </w:rPr>
        <w:t>.</w:t>
      </w:r>
    </w:p>
    <w:p w:rsidR="005964E7" w:rsidRPr="002470D6" w:rsidRDefault="007A1E49"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El</w:t>
      </w:r>
      <w:r>
        <w:rPr>
          <w:rFonts w:ascii="Arial" w:hAnsi="Arial" w:cs="Arial"/>
          <w:szCs w:val="24"/>
        </w:rPr>
        <w:t xml:space="preserve"> </w:t>
      </w:r>
      <w:r w:rsidRPr="002470D6">
        <w:rPr>
          <w:rFonts w:ascii="Arial" w:hAnsi="Arial" w:cs="Arial"/>
          <w:szCs w:val="24"/>
        </w:rPr>
        <w:t>representante</w:t>
      </w:r>
      <w:r w:rsidR="00260E75" w:rsidRPr="002470D6">
        <w:rPr>
          <w:rFonts w:ascii="Arial" w:hAnsi="Arial" w:cs="Arial"/>
          <w:szCs w:val="24"/>
        </w:rPr>
        <w:t xml:space="preserve"> de la empresa</w:t>
      </w:r>
      <w:r w:rsidR="007335A1" w:rsidRPr="002470D6">
        <w:rPr>
          <w:rFonts w:ascii="Arial" w:hAnsi="Arial" w:cs="Arial"/>
          <w:szCs w:val="24"/>
        </w:rPr>
        <w:t xml:space="preserve">, ya sea persona física o moral, </w:t>
      </w:r>
      <w:r w:rsidR="005964E7" w:rsidRPr="002470D6">
        <w:rPr>
          <w:rFonts w:ascii="Arial" w:hAnsi="Arial" w:cs="Arial"/>
          <w:szCs w:val="24"/>
        </w:rPr>
        <w:t xml:space="preserve">debe registrarse en </w:t>
      </w:r>
      <w:r w:rsidR="007335A1" w:rsidRPr="002470D6">
        <w:rPr>
          <w:rFonts w:ascii="Arial" w:hAnsi="Arial" w:cs="Arial"/>
          <w:szCs w:val="24"/>
        </w:rPr>
        <w:t xml:space="preserve">el </w:t>
      </w:r>
      <w:r w:rsidR="005964E7" w:rsidRPr="002470D6">
        <w:rPr>
          <w:rFonts w:ascii="Arial" w:hAnsi="Arial" w:cs="Arial"/>
          <w:szCs w:val="24"/>
        </w:rPr>
        <w:t xml:space="preserve">formato establecido por el </w:t>
      </w:r>
      <w:r w:rsidR="009D15C7">
        <w:rPr>
          <w:rFonts w:ascii="Arial" w:hAnsi="Arial" w:cs="Arial"/>
          <w:b/>
          <w:szCs w:val="24"/>
        </w:rPr>
        <w:t>ORGANISMO</w:t>
      </w:r>
      <w:r>
        <w:rPr>
          <w:rFonts w:ascii="Arial" w:hAnsi="Arial" w:cs="Arial"/>
          <w:b/>
          <w:szCs w:val="24"/>
        </w:rPr>
        <w:t xml:space="preserve"> </w:t>
      </w:r>
      <w:r w:rsidRPr="002470D6">
        <w:rPr>
          <w:rFonts w:ascii="Arial" w:hAnsi="Arial" w:cs="Arial"/>
          <w:szCs w:val="24"/>
        </w:rPr>
        <w:t>antes</w:t>
      </w:r>
      <w:r w:rsidR="007335A1" w:rsidRPr="002470D6">
        <w:rPr>
          <w:rFonts w:ascii="Arial" w:hAnsi="Arial" w:cs="Arial"/>
          <w:szCs w:val="24"/>
        </w:rPr>
        <w:t xml:space="preserve"> del inicio del acto</w:t>
      </w:r>
      <w:r w:rsidR="009847E0" w:rsidRPr="002470D6">
        <w:rPr>
          <w:rFonts w:ascii="Arial" w:hAnsi="Arial" w:cs="Arial"/>
          <w:szCs w:val="24"/>
        </w:rPr>
        <w:t>,</w:t>
      </w:r>
    </w:p>
    <w:p w:rsidR="00624ECA" w:rsidRPr="002470D6" w:rsidRDefault="00624ECA"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 xml:space="preserve">Derivado de la contestación a las preguntas, en la junta de aclaración, se podrán modificar las características/especificaciones del </w:t>
      </w:r>
      <w:r w:rsidR="004F0B91" w:rsidRPr="002470D6">
        <w:rPr>
          <w:rFonts w:ascii="Arial" w:hAnsi="Arial" w:cs="Arial"/>
          <w:szCs w:val="24"/>
        </w:rPr>
        <w:t>servicio</w:t>
      </w:r>
      <w:r w:rsidRPr="002470D6">
        <w:rPr>
          <w:rFonts w:ascii="Arial" w:hAnsi="Arial" w:cs="Arial"/>
          <w:szCs w:val="24"/>
        </w:rPr>
        <w:t xml:space="preserve">, </w:t>
      </w:r>
      <w:r w:rsidR="004F0B91" w:rsidRPr="002470D6">
        <w:rPr>
          <w:rFonts w:ascii="Arial" w:hAnsi="Arial" w:cs="Arial"/>
          <w:szCs w:val="24"/>
        </w:rPr>
        <w:t xml:space="preserve">además, </w:t>
      </w:r>
      <w:r w:rsidRPr="002470D6">
        <w:rPr>
          <w:rFonts w:ascii="Arial" w:hAnsi="Arial" w:cs="Arial"/>
          <w:szCs w:val="24"/>
        </w:rPr>
        <w:t xml:space="preserve">se podrá señalar una nueva fecha para otra junta aclaratoria </w:t>
      </w:r>
      <w:r w:rsidR="007A1E49" w:rsidRPr="002470D6">
        <w:rPr>
          <w:rFonts w:ascii="Arial" w:hAnsi="Arial" w:cs="Arial"/>
          <w:szCs w:val="24"/>
        </w:rPr>
        <w:t>o, por</w:t>
      </w:r>
      <w:r w:rsidR="009847E0" w:rsidRPr="002470D6">
        <w:rPr>
          <w:rFonts w:ascii="Arial" w:hAnsi="Arial" w:cs="Arial"/>
          <w:szCs w:val="24"/>
        </w:rPr>
        <w:t xml:space="preserve"> el diferimiento de la misma,</w:t>
      </w:r>
    </w:p>
    <w:p w:rsidR="00E852CF" w:rsidRPr="002470D6" w:rsidRDefault="002728A4" w:rsidP="00443643">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S</w:t>
      </w:r>
      <w:r w:rsidR="00E852CF" w:rsidRPr="002470D6">
        <w:rPr>
          <w:rFonts w:ascii="Arial" w:hAnsi="Arial" w:cs="Arial"/>
          <w:szCs w:val="24"/>
        </w:rPr>
        <w:t xml:space="preserve">e </w:t>
      </w:r>
      <w:r w:rsidRPr="002470D6">
        <w:rPr>
          <w:rFonts w:ascii="Arial" w:hAnsi="Arial" w:cs="Arial"/>
          <w:szCs w:val="24"/>
        </w:rPr>
        <w:t xml:space="preserve">da lectura a cada pegunta y su respectiva contestación, y en su caso, se </w:t>
      </w:r>
      <w:r w:rsidR="00E852CF" w:rsidRPr="002470D6">
        <w:rPr>
          <w:rFonts w:ascii="Arial" w:hAnsi="Arial" w:cs="Arial"/>
          <w:szCs w:val="24"/>
        </w:rPr>
        <w:t xml:space="preserve">entregará </w:t>
      </w:r>
      <w:r w:rsidR="002124DF" w:rsidRPr="002470D6">
        <w:rPr>
          <w:rFonts w:ascii="Arial" w:hAnsi="Arial" w:cs="Arial"/>
          <w:szCs w:val="24"/>
        </w:rPr>
        <w:t xml:space="preserve">a los </w:t>
      </w:r>
      <w:r w:rsidR="007A1E49" w:rsidRPr="002470D6">
        <w:rPr>
          <w:rFonts w:ascii="Arial" w:hAnsi="Arial" w:cs="Arial"/>
          <w:szCs w:val="24"/>
        </w:rPr>
        <w:t>participantes que</w:t>
      </w:r>
      <w:r w:rsidR="0086532E" w:rsidRPr="002470D6">
        <w:rPr>
          <w:rFonts w:ascii="Arial" w:hAnsi="Arial" w:cs="Arial"/>
          <w:szCs w:val="24"/>
        </w:rPr>
        <w:t xml:space="preserve"> se registraron</w:t>
      </w:r>
      <w:r w:rsidRPr="002470D6">
        <w:rPr>
          <w:rFonts w:ascii="Arial" w:hAnsi="Arial" w:cs="Arial"/>
          <w:szCs w:val="24"/>
        </w:rPr>
        <w:t xml:space="preserve"> un impreso con las </w:t>
      </w:r>
      <w:r w:rsidR="007A1E49" w:rsidRPr="002470D6">
        <w:rPr>
          <w:rFonts w:ascii="Arial" w:hAnsi="Arial" w:cs="Arial"/>
          <w:szCs w:val="24"/>
        </w:rPr>
        <w:t>respuestas a</w:t>
      </w:r>
      <w:r w:rsidRPr="002470D6">
        <w:rPr>
          <w:rFonts w:ascii="Arial" w:hAnsi="Arial" w:cs="Arial"/>
          <w:szCs w:val="24"/>
        </w:rPr>
        <w:t xml:space="preserve"> las </w:t>
      </w:r>
      <w:r w:rsidR="00E852CF" w:rsidRPr="002470D6">
        <w:rPr>
          <w:rFonts w:ascii="Arial" w:hAnsi="Arial" w:cs="Arial"/>
          <w:szCs w:val="24"/>
        </w:rPr>
        <w:t>pregunta</w:t>
      </w:r>
      <w:r w:rsidRPr="002470D6">
        <w:rPr>
          <w:rFonts w:ascii="Arial" w:hAnsi="Arial" w:cs="Arial"/>
          <w:szCs w:val="24"/>
        </w:rPr>
        <w:t>s</w:t>
      </w:r>
      <w:r w:rsidR="00E852CF" w:rsidRPr="002470D6">
        <w:rPr>
          <w:rFonts w:ascii="Arial" w:hAnsi="Arial" w:cs="Arial"/>
          <w:szCs w:val="24"/>
        </w:rPr>
        <w:t>.</w:t>
      </w:r>
    </w:p>
    <w:p w:rsidR="00624ECA" w:rsidRPr="002470D6" w:rsidRDefault="002124DF" w:rsidP="00443643">
      <w:pPr>
        <w:pStyle w:val="Prrafodelista"/>
        <w:numPr>
          <w:ilvl w:val="0"/>
          <w:numId w:val="7"/>
        </w:numPr>
        <w:spacing w:line="360" w:lineRule="auto"/>
        <w:ind w:left="709" w:hanging="709"/>
        <w:jc w:val="both"/>
        <w:rPr>
          <w:rFonts w:ascii="Arial" w:hAnsi="Arial" w:cs="Arial"/>
          <w:szCs w:val="24"/>
        </w:rPr>
      </w:pPr>
      <w:r w:rsidRPr="002470D6">
        <w:rPr>
          <w:rFonts w:ascii="Arial" w:hAnsi="Arial" w:cs="Arial"/>
          <w:szCs w:val="24"/>
        </w:rPr>
        <w:t xml:space="preserve">Al término del </w:t>
      </w:r>
      <w:r w:rsidR="00624ECA" w:rsidRPr="002470D6">
        <w:rPr>
          <w:rFonts w:ascii="Arial" w:hAnsi="Arial" w:cs="Arial"/>
          <w:szCs w:val="24"/>
        </w:rPr>
        <w:t>evento, se el</w:t>
      </w:r>
      <w:r w:rsidRPr="002470D6">
        <w:rPr>
          <w:rFonts w:ascii="Arial" w:hAnsi="Arial" w:cs="Arial"/>
          <w:szCs w:val="24"/>
        </w:rPr>
        <w:t xml:space="preserve">aborará el acta </w:t>
      </w:r>
      <w:r w:rsidR="007A1E49" w:rsidRPr="002470D6">
        <w:rPr>
          <w:rFonts w:ascii="Arial" w:hAnsi="Arial" w:cs="Arial"/>
          <w:szCs w:val="24"/>
        </w:rPr>
        <w:t>correspondiente; la</w:t>
      </w:r>
      <w:r w:rsidRPr="002470D6">
        <w:rPr>
          <w:rFonts w:ascii="Arial" w:hAnsi="Arial" w:cs="Arial"/>
          <w:szCs w:val="24"/>
        </w:rPr>
        <w:t xml:space="preserve"> cual, </w:t>
      </w:r>
      <w:r w:rsidR="00624ECA" w:rsidRPr="002470D6">
        <w:rPr>
          <w:rFonts w:ascii="Arial" w:hAnsi="Arial" w:cs="Arial"/>
          <w:szCs w:val="24"/>
        </w:rPr>
        <w:t xml:space="preserve">es parte integral de las presentes BASES, ello, para los efectos legales a los que haya lugar y, quedará a la disposición en el </w:t>
      </w:r>
      <w:r w:rsidR="009D15C7">
        <w:rPr>
          <w:rFonts w:ascii="Arial" w:hAnsi="Arial" w:cs="Arial"/>
          <w:b/>
          <w:szCs w:val="24"/>
        </w:rPr>
        <w:t>DOMICILIO</w:t>
      </w:r>
      <w:r w:rsidR="007A1E49" w:rsidRPr="002470D6">
        <w:rPr>
          <w:rFonts w:ascii="Arial" w:hAnsi="Arial" w:cs="Arial"/>
          <w:szCs w:val="24"/>
        </w:rPr>
        <w:t>, por</w:t>
      </w:r>
      <w:r w:rsidR="00C55088" w:rsidRPr="002470D6">
        <w:rPr>
          <w:rFonts w:ascii="Arial" w:hAnsi="Arial" w:cs="Arial"/>
          <w:szCs w:val="24"/>
        </w:rPr>
        <w:t xml:space="preserve"> tanto, el acta se firmará por parte de</w:t>
      </w:r>
      <w:r w:rsidR="002728A4" w:rsidRPr="002470D6">
        <w:rPr>
          <w:rFonts w:ascii="Arial" w:hAnsi="Arial" w:cs="Arial"/>
          <w:szCs w:val="24"/>
        </w:rPr>
        <w:t xml:space="preserve">l servidor público designado y por el representante del área </w:t>
      </w:r>
      <w:r w:rsidR="007A1E49" w:rsidRPr="002470D6">
        <w:rPr>
          <w:rFonts w:ascii="Arial" w:hAnsi="Arial" w:cs="Arial"/>
          <w:szCs w:val="24"/>
        </w:rPr>
        <w:t>técnica; además</w:t>
      </w:r>
      <w:r w:rsidR="00624ECA" w:rsidRPr="002470D6">
        <w:rPr>
          <w:rFonts w:ascii="Arial" w:hAnsi="Arial" w:cs="Arial"/>
          <w:szCs w:val="24"/>
        </w:rPr>
        <w:t>, ésta será publicada en los medios electrónicos oficiales.</w:t>
      </w:r>
    </w:p>
    <w:p w:rsidR="00624ECA" w:rsidRPr="002470D6" w:rsidRDefault="00624ECA" w:rsidP="003A0252">
      <w:pPr>
        <w:pStyle w:val="Textocomentario"/>
        <w:spacing w:after="200" w:line="360" w:lineRule="auto"/>
        <w:ind w:firstLine="709"/>
        <w:jc w:val="both"/>
        <w:rPr>
          <w:rFonts w:ascii="Arial" w:hAnsi="Arial" w:cs="Arial"/>
          <w:sz w:val="22"/>
          <w:szCs w:val="24"/>
        </w:rPr>
      </w:pPr>
      <w:r w:rsidRPr="002470D6">
        <w:rPr>
          <w:rFonts w:ascii="Arial" w:hAnsi="Arial" w:cs="Arial"/>
          <w:sz w:val="22"/>
          <w:szCs w:val="24"/>
        </w:rPr>
        <w:t xml:space="preserve">Se hace énfasis en que, la inasistencia y falta de registro de los interesados, da por hecho, que lo ahí acordado, se acepta en todos sus términos, en el entendido de que, se podrán modificar características/especificaciones de </w:t>
      </w:r>
      <w:r w:rsidR="007A1E49" w:rsidRPr="002470D6">
        <w:rPr>
          <w:rFonts w:ascii="Arial" w:hAnsi="Arial" w:cs="Arial"/>
          <w:sz w:val="22"/>
          <w:szCs w:val="24"/>
        </w:rPr>
        <w:t xml:space="preserve">los </w:t>
      </w:r>
      <w:r w:rsidR="009D15C7">
        <w:rPr>
          <w:rFonts w:ascii="Arial" w:hAnsi="Arial" w:cs="Arial"/>
          <w:b/>
          <w:sz w:val="22"/>
          <w:szCs w:val="24"/>
        </w:rPr>
        <w:t>SERVICIO</w:t>
      </w:r>
      <w:r w:rsidRPr="0080635A">
        <w:rPr>
          <w:rFonts w:ascii="Arial" w:hAnsi="Arial" w:cs="Arial"/>
          <w:sz w:val="22"/>
          <w:szCs w:val="24"/>
        </w:rPr>
        <w:t>,</w:t>
      </w:r>
      <w:r w:rsidRPr="002470D6">
        <w:rPr>
          <w:rFonts w:ascii="Arial" w:hAnsi="Arial" w:cs="Arial"/>
          <w:sz w:val="22"/>
          <w:szCs w:val="24"/>
        </w:rPr>
        <w:t xml:space="preserve"> objeto de la presente </w:t>
      </w:r>
      <w:r w:rsidR="00853DA2">
        <w:rPr>
          <w:rFonts w:ascii="Arial" w:hAnsi="Arial" w:cs="Arial"/>
          <w:b/>
          <w:sz w:val="22"/>
          <w:szCs w:val="24"/>
        </w:rPr>
        <w:t>PROCESO</w:t>
      </w:r>
      <w:r w:rsidR="00E06087" w:rsidRPr="002470D6">
        <w:rPr>
          <w:rFonts w:ascii="Arial" w:hAnsi="Arial" w:cs="Arial"/>
          <w:sz w:val="22"/>
          <w:szCs w:val="24"/>
        </w:rPr>
        <w:t>.</w:t>
      </w:r>
    </w:p>
    <w:p w:rsidR="00FD36F6" w:rsidRPr="002470D6" w:rsidRDefault="00383490" w:rsidP="005568FC">
      <w:pPr>
        <w:pStyle w:val="Ttulo1"/>
        <w:spacing w:line="276" w:lineRule="auto"/>
        <w:ind w:left="567" w:hanging="567"/>
        <w:rPr>
          <w:sz w:val="24"/>
          <w:lang w:val="es-ES_tradnl"/>
        </w:rPr>
      </w:pPr>
      <w:bookmarkStart w:id="13" w:name="_Toc433120028"/>
      <w:bookmarkEnd w:id="7"/>
      <w:bookmarkEnd w:id="8"/>
      <w:r w:rsidRPr="002470D6">
        <w:rPr>
          <w:sz w:val="24"/>
          <w:lang w:val="es-ES_tradnl"/>
        </w:rPr>
        <w:t>7</w:t>
      </w:r>
      <w:r w:rsidR="00FD36F6" w:rsidRPr="002470D6">
        <w:rPr>
          <w:sz w:val="24"/>
          <w:lang w:val="es-ES_tradnl"/>
        </w:rPr>
        <w:t>.-</w:t>
      </w:r>
      <w:r w:rsidR="00456CDA" w:rsidRPr="002470D6">
        <w:rPr>
          <w:sz w:val="24"/>
          <w:lang w:val="es-ES_tradnl"/>
        </w:rPr>
        <w:tab/>
      </w:r>
      <w:r w:rsidR="000A0093" w:rsidRPr="002470D6">
        <w:rPr>
          <w:sz w:val="24"/>
          <w:lang w:val="es-ES_tradnl"/>
        </w:rPr>
        <w:t xml:space="preserve">Lineamientos </w:t>
      </w:r>
      <w:r w:rsidR="00C7728E" w:rsidRPr="002470D6">
        <w:rPr>
          <w:sz w:val="24"/>
          <w:lang w:val="es-ES_tradnl"/>
        </w:rPr>
        <w:t xml:space="preserve">Generales </w:t>
      </w:r>
      <w:r w:rsidR="000A0093" w:rsidRPr="002470D6">
        <w:rPr>
          <w:sz w:val="24"/>
          <w:lang w:val="es-ES_tradnl"/>
        </w:rPr>
        <w:t xml:space="preserve">para </w:t>
      </w:r>
      <w:r w:rsidR="007A3B4B" w:rsidRPr="002470D6">
        <w:rPr>
          <w:sz w:val="24"/>
          <w:lang w:val="es-ES_tradnl"/>
        </w:rPr>
        <w:t xml:space="preserve">la </w:t>
      </w:r>
      <w:r w:rsidR="00197C2F" w:rsidRPr="002470D6">
        <w:rPr>
          <w:sz w:val="24"/>
          <w:lang w:val="es-ES_tradnl"/>
        </w:rPr>
        <w:t>Proposición (</w:t>
      </w:r>
      <w:r w:rsidR="009E59C6" w:rsidRPr="002470D6">
        <w:rPr>
          <w:sz w:val="24"/>
          <w:lang w:val="es-ES_tradnl"/>
        </w:rPr>
        <w:t>La Propuesta Técnica y Económica</w:t>
      </w:r>
      <w:r w:rsidR="00197C2F" w:rsidRPr="002470D6">
        <w:rPr>
          <w:sz w:val="24"/>
          <w:lang w:val="es-ES_tradnl"/>
        </w:rPr>
        <w:t>)</w:t>
      </w:r>
      <w:bookmarkEnd w:id="13"/>
    </w:p>
    <w:p w:rsidR="004D6E8A" w:rsidRPr="002470D6" w:rsidRDefault="009E59C6" w:rsidP="00E5085D">
      <w:pPr>
        <w:suppressAutoHyphens w:val="0"/>
        <w:spacing w:before="360" w:after="120" w:line="360" w:lineRule="auto"/>
        <w:jc w:val="both"/>
        <w:rPr>
          <w:rFonts w:ascii="Arial" w:hAnsi="Arial" w:cs="Arial"/>
          <w:bCs/>
          <w:sz w:val="22"/>
          <w:szCs w:val="24"/>
          <w:lang w:val="es-ES_tradnl"/>
        </w:rPr>
      </w:pPr>
      <w:r w:rsidRPr="002470D6">
        <w:rPr>
          <w:rFonts w:ascii="Arial" w:hAnsi="Arial" w:cs="Arial"/>
          <w:bCs/>
          <w:sz w:val="22"/>
          <w:szCs w:val="24"/>
          <w:lang w:val="es-ES_tradnl"/>
        </w:rPr>
        <w:t xml:space="preserve">La </w:t>
      </w:r>
      <w:r w:rsidR="009847E0" w:rsidRPr="002470D6">
        <w:rPr>
          <w:rFonts w:ascii="Arial" w:hAnsi="Arial" w:cs="Arial"/>
          <w:bCs/>
          <w:sz w:val="22"/>
          <w:szCs w:val="24"/>
          <w:lang w:val="es-ES_tradnl"/>
        </w:rPr>
        <w:t>p</w:t>
      </w:r>
      <w:r w:rsidRPr="002470D6">
        <w:rPr>
          <w:rFonts w:ascii="Arial" w:hAnsi="Arial" w:cs="Arial"/>
          <w:bCs/>
          <w:sz w:val="22"/>
          <w:szCs w:val="24"/>
          <w:lang w:val="es-ES_tradnl"/>
        </w:rPr>
        <w:t xml:space="preserve">ropuesta </w:t>
      </w:r>
      <w:r w:rsidR="00DE2B45" w:rsidRPr="002470D6">
        <w:rPr>
          <w:rFonts w:ascii="Arial" w:hAnsi="Arial" w:cs="Arial"/>
          <w:bCs/>
          <w:sz w:val="22"/>
          <w:szCs w:val="24"/>
          <w:lang w:val="es-ES_tradnl"/>
        </w:rPr>
        <w:t xml:space="preserve">técnica y </w:t>
      </w:r>
      <w:r w:rsidR="007A1E49" w:rsidRPr="002470D6">
        <w:rPr>
          <w:rFonts w:ascii="Arial" w:hAnsi="Arial" w:cs="Arial"/>
          <w:bCs/>
          <w:sz w:val="22"/>
          <w:szCs w:val="24"/>
          <w:lang w:val="es-ES_tradnl"/>
        </w:rPr>
        <w:t>económica del</w:t>
      </w:r>
      <w:r w:rsidRPr="002470D6">
        <w:rPr>
          <w:rFonts w:ascii="Arial" w:hAnsi="Arial" w:cs="Arial"/>
          <w:bCs/>
          <w:sz w:val="22"/>
          <w:szCs w:val="24"/>
          <w:lang w:val="es-ES_tradnl"/>
        </w:rPr>
        <w:t xml:space="preserve"> </w:t>
      </w:r>
      <w:r w:rsidR="009D15C7">
        <w:rPr>
          <w:rFonts w:ascii="Arial" w:hAnsi="Arial" w:cs="Arial"/>
          <w:b/>
          <w:bCs/>
          <w:sz w:val="22"/>
          <w:szCs w:val="24"/>
          <w:lang w:val="es-ES_tradnl"/>
        </w:rPr>
        <w:t>PARTICIPANTE</w:t>
      </w:r>
      <w:r w:rsidR="007A1E49" w:rsidRPr="002470D6">
        <w:rPr>
          <w:rFonts w:ascii="Arial" w:hAnsi="Arial" w:cs="Arial"/>
          <w:sz w:val="22"/>
          <w:szCs w:val="24"/>
          <w:lang w:val="es-ES_tradnl"/>
        </w:rPr>
        <w:t>,</w:t>
      </w:r>
      <w:r w:rsidR="007A1E49" w:rsidRPr="002470D6">
        <w:rPr>
          <w:rFonts w:ascii="Arial" w:hAnsi="Arial" w:cs="Arial"/>
          <w:bCs/>
          <w:sz w:val="22"/>
          <w:szCs w:val="24"/>
          <w:lang w:val="es-ES_tradnl"/>
        </w:rPr>
        <w:t xml:space="preserve"> debe</w:t>
      </w:r>
      <w:r w:rsidRPr="002470D6">
        <w:rPr>
          <w:rFonts w:ascii="Arial" w:hAnsi="Arial" w:cs="Arial"/>
          <w:bCs/>
          <w:sz w:val="22"/>
          <w:szCs w:val="24"/>
          <w:lang w:val="es-ES_tradnl"/>
        </w:rPr>
        <w:t xml:space="preserve"> cumplir con l</w:t>
      </w:r>
      <w:r w:rsidR="0010253B" w:rsidRPr="002470D6">
        <w:rPr>
          <w:rFonts w:ascii="Arial" w:hAnsi="Arial" w:cs="Arial"/>
          <w:bCs/>
          <w:sz w:val="22"/>
          <w:szCs w:val="24"/>
          <w:lang w:val="es-ES_tradnl"/>
        </w:rPr>
        <w:t>o</w:t>
      </w:r>
      <w:r w:rsidRPr="002470D6">
        <w:rPr>
          <w:rFonts w:ascii="Arial" w:hAnsi="Arial" w:cs="Arial"/>
          <w:bCs/>
          <w:sz w:val="22"/>
          <w:szCs w:val="24"/>
          <w:lang w:val="es-ES_tradnl"/>
        </w:rPr>
        <w:t xml:space="preserve">s siguientes </w:t>
      </w:r>
      <w:r w:rsidR="0010253B" w:rsidRPr="002470D6">
        <w:rPr>
          <w:rFonts w:ascii="Arial" w:hAnsi="Arial" w:cs="Arial"/>
          <w:bCs/>
          <w:sz w:val="22"/>
          <w:szCs w:val="24"/>
          <w:lang w:val="es-ES_tradnl"/>
        </w:rPr>
        <w:t>lineamientos</w:t>
      </w:r>
      <w:r w:rsidRPr="002470D6">
        <w:rPr>
          <w:rFonts w:ascii="Arial" w:hAnsi="Arial" w:cs="Arial"/>
          <w:bCs/>
          <w:sz w:val="22"/>
          <w:szCs w:val="24"/>
          <w:lang w:val="es-ES_tradnl"/>
        </w:rPr>
        <w:t>:</w:t>
      </w:r>
    </w:p>
    <w:p w:rsidR="00FF7BFD" w:rsidRPr="0080635A"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80635A">
        <w:rPr>
          <w:rFonts w:ascii="Arial" w:hAnsi="Arial" w:cs="Arial"/>
          <w:sz w:val="22"/>
          <w:szCs w:val="24"/>
          <w:lang w:val="es-ES_tradnl"/>
        </w:rPr>
        <w:t xml:space="preserve">Entregar toda la documentación </w:t>
      </w:r>
      <w:r w:rsidR="007A1E49" w:rsidRPr="0080635A">
        <w:rPr>
          <w:rFonts w:ascii="Arial" w:hAnsi="Arial" w:cs="Arial"/>
          <w:sz w:val="22"/>
          <w:szCs w:val="24"/>
          <w:lang w:val="es-ES_tradnl"/>
        </w:rPr>
        <w:t>en</w:t>
      </w:r>
      <w:r w:rsidR="00814B4D" w:rsidRPr="0080635A">
        <w:rPr>
          <w:rFonts w:ascii="Arial" w:hAnsi="Arial" w:cs="Arial"/>
          <w:sz w:val="22"/>
          <w:szCs w:val="24"/>
          <w:lang w:val="es-ES_tradnl"/>
        </w:rPr>
        <w:t xml:space="preserve"> los términos del inciso “d” del</w:t>
      </w:r>
      <w:r w:rsidR="00003E31" w:rsidRPr="0080635A">
        <w:rPr>
          <w:rFonts w:ascii="Arial" w:hAnsi="Arial" w:cs="Arial"/>
          <w:sz w:val="22"/>
          <w:szCs w:val="24"/>
          <w:lang w:val="es-ES_tradnl"/>
        </w:rPr>
        <w:t xml:space="preserve"> </w:t>
      </w:r>
      <w:r w:rsidRPr="0080635A">
        <w:rPr>
          <w:rFonts w:ascii="Arial" w:hAnsi="Arial" w:cs="Arial"/>
          <w:sz w:val="22"/>
          <w:szCs w:val="24"/>
          <w:u w:val="single"/>
          <w:lang w:val="es-ES_tradnl"/>
        </w:rPr>
        <w:t>punto</w:t>
      </w:r>
      <w:r w:rsidR="00003E31" w:rsidRPr="0080635A">
        <w:rPr>
          <w:rFonts w:ascii="Arial" w:hAnsi="Arial" w:cs="Arial"/>
          <w:sz w:val="22"/>
          <w:szCs w:val="24"/>
          <w:u w:val="single"/>
          <w:lang w:val="es-ES_tradnl"/>
        </w:rPr>
        <w:t xml:space="preserve"> </w:t>
      </w:r>
      <w:r w:rsidR="009847E0" w:rsidRPr="0080635A">
        <w:rPr>
          <w:rFonts w:ascii="Arial" w:hAnsi="Arial" w:cs="Arial"/>
          <w:sz w:val="22"/>
          <w:szCs w:val="24"/>
          <w:u w:val="single"/>
          <w:lang w:val="es-ES_tradnl"/>
        </w:rPr>
        <w:t>5</w:t>
      </w:r>
      <w:r w:rsidRPr="0080635A">
        <w:rPr>
          <w:rFonts w:ascii="Arial" w:hAnsi="Arial" w:cs="Arial"/>
          <w:sz w:val="22"/>
          <w:szCs w:val="24"/>
          <w:lang w:val="es-ES_tradnl"/>
        </w:rPr>
        <w:t xml:space="preserve"> (Obl</w:t>
      </w:r>
      <w:r w:rsidR="00814B4D" w:rsidRPr="0080635A">
        <w:rPr>
          <w:rFonts w:ascii="Arial" w:hAnsi="Arial" w:cs="Arial"/>
          <w:sz w:val="22"/>
          <w:szCs w:val="24"/>
          <w:lang w:val="es-ES_tradnl"/>
        </w:rPr>
        <w:t>igación de los Participantes),</w:t>
      </w:r>
    </w:p>
    <w:p w:rsidR="0010253B" w:rsidRPr="002470D6" w:rsidRDefault="007A1E49"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Suscribir con firma autógrafa, toda la documentación objeto de est</w:t>
      </w:r>
      <w:r w:rsidR="0080635A">
        <w:rPr>
          <w:rFonts w:ascii="Arial" w:hAnsi="Arial" w:cs="Arial"/>
          <w:sz w:val="22"/>
          <w:szCs w:val="24"/>
          <w:lang w:val="es-ES_tradnl"/>
        </w:rPr>
        <w:t xml:space="preserve">e </w:t>
      </w:r>
      <w:r w:rsidR="00853DA2">
        <w:rPr>
          <w:rFonts w:ascii="Arial" w:hAnsi="Arial" w:cs="Arial"/>
          <w:b/>
          <w:sz w:val="22"/>
          <w:szCs w:val="24"/>
        </w:rPr>
        <w:t>PROCESO</w:t>
      </w:r>
      <w:r w:rsidRPr="002470D6">
        <w:rPr>
          <w:rFonts w:ascii="Arial" w:hAnsi="Arial" w:cs="Arial"/>
          <w:sz w:val="22"/>
          <w:szCs w:val="24"/>
          <w:lang w:val="es-ES_tradnl"/>
        </w:rPr>
        <w:t>, en el entendido de que, a la falta de la rúbrica en algún documento, éste</w:t>
      </w:r>
      <w:r>
        <w:rPr>
          <w:rFonts w:ascii="Arial" w:hAnsi="Arial" w:cs="Arial"/>
          <w:sz w:val="22"/>
          <w:szCs w:val="24"/>
          <w:lang w:val="es-ES_tradnl"/>
        </w:rPr>
        <w:t xml:space="preserve"> </w:t>
      </w:r>
      <w:r w:rsidRPr="002470D6">
        <w:rPr>
          <w:rFonts w:ascii="Arial" w:hAnsi="Arial" w:cs="Arial"/>
          <w:sz w:val="22"/>
          <w:szCs w:val="24"/>
          <w:lang w:val="es-ES_tradnl"/>
        </w:rPr>
        <w:t>se invalida y lo hace sujeto a descalificación, salvo aquellos documentos originales que por su naturaleza no deban ser firmados,</w:t>
      </w:r>
    </w:p>
    <w:p w:rsidR="0010253B"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Cuidar que n</w:t>
      </w:r>
      <w:r w:rsidR="0010253B" w:rsidRPr="002470D6">
        <w:rPr>
          <w:rFonts w:ascii="Arial" w:hAnsi="Arial" w:cs="Arial"/>
          <w:sz w:val="22"/>
          <w:szCs w:val="24"/>
          <w:lang w:val="es-ES_tradnl"/>
        </w:rPr>
        <w:t>inguna propuesta conten</w:t>
      </w:r>
      <w:r w:rsidRPr="002470D6">
        <w:rPr>
          <w:rFonts w:ascii="Arial" w:hAnsi="Arial" w:cs="Arial"/>
          <w:sz w:val="22"/>
          <w:szCs w:val="24"/>
          <w:lang w:val="es-ES_tradnl"/>
        </w:rPr>
        <w:t>ga</w:t>
      </w:r>
      <w:r w:rsidR="0010253B" w:rsidRPr="002470D6">
        <w:rPr>
          <w:rFonts w:ascii="Arial" w:hAnsi="Arial" w:cs="Arial"/>
          <w:sz w:val="22"/>
          <w:szCs w:val="24"/>
          <w:lang w:val="es-ES_tradnl"/>
        </w:rPr>
        <w:t xml:space="preserve"> textos entre líneas, raspadur</w:t>
      </w:r>
      <w:r w:rsidR="002C4873" w:rsidRPr="002470D6">
        <w:rPr>
          <w:rFonts w:ascii="Arial" w:hAnsi="Arial" w:cs="Arial"/>
          <w:sz w:val="22"/>
          <w:szCs w:val="24"/>
          <w:lang w:val="es-ES_tradnl"/>
        </w:rPr>
        <w:t>as, tachaduras, ni enmendaduras,</w:t>
      </w:r>
    </w:p>
    <w:p w:rsidR="00F8239C" w:rsidRPr="002470D6" w:rsidRDefault="002548EA"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Todas las hojas de los entr</w:t>
      </w:r>
      <w:r>
        <w:rPr>
          <w:rFonts w:ascii="Arial" w:hAnsi="Arial" w:cs="Arial"/>
          <w:sz w:val="22"/>
          <w:szCs w:val="24"/>
          <w:lang w:val="es-ES_tradnl"/>
        </w:rPr>
        <w:t>egables, deberán estar foliadas.</w:t>
      </w:r>
      <w:r w:rsidRPr="00F27D39">
        <w:rPr>
          <w:rFonts w:ascii="Arial" w:hAnsi="Arial" w:cs="Arial"/>
          <w:sz w:val="22"/>
          <w:szCs w:val="24"/>
          <w:lang w:val="es-ES_tradnl"/>
        </w:rPr>
        <w:t xml:space="preserve"> </w:t>
      </w:r>
      <w:r w:rsidRPr="002470D6">
        <w:rPr>
          <w:rFonts w:ascii="Arial" w:hAnsi="Arial" w:cs="Arial"/>
          <w:sz w:val="22"/>
          <w:szCs w:val="24"/>
          <w:lang w:val="es-ES_tradnl"/>
        </w:rPr>
        <w:t xml:space="preserve">salvo </w:t>
      </w:r>
      <w:r>
        <w:rPr>
          <w:rFonts w:ascii="Arial" w:hAnsi="Arial" w:cs="Arial"/>
          <w:sz w:val="22"/>
          <w:szCs w:val="24"/>
          <w:lang w:val="es-ES_tradnl"/>
        </w:rPr>
        <w:t xml:space="preserve">los folletos, catálogos instructivos, manuales y </w:t>
      </w:r>
      <w:r w:rsidRPr="002470D6">
        <w:rPr>
          <w:rFonts w:ascii="Arial" w:hAnsi="Arial" w:cs="Arial"/>
          <w:sz w:val="22"/>
          <w:szCs w:val="24"/>
          <w:lang w:val="es-ES_tradnl"/>
        </w:rPr>
        <w:t xml:space="preserve">aquellos documentos originales que por su naturaleza no deban </w:t>
      </w:r>
      <w:r>
        <w:rPr>
          <w:rFonts w:ascii="Arial" w:hAnsi="Arial" w:cs="Arial"/>
          <w:sz w:val="22"/>
          <w:szCs w:val="24"/>
          <w:lang w:val="es-ES_tradnl"/>
        </w:rPr>
        <w:t xml:space="preserve">foliarse y tengan que regresarse al </w:t>
      </w:r>
      <w:r w:rsidRPr="00F27D39">
        <w:rPr>
          <w:rFonts w:ascii="Arial" w:hAnsi="Arial" w:cs="Arial"/>
          <w:b/>
          <w:sz w:val="22"/>
          <w:szCs w:val="24"/>
          <w:lang w:val="es-ES_tradnl"/>
        </w:rPr>
        <w:t>PROVEEDOR</w:t>
      </w:r>
      <w:r w:rsidR="00F8239C" w:rsidRPr="002470D6">
        <w:rPr>
          <w:rFonts w:ascii="Arial" w:hAnsi="Arial" w:cs="Arial"/>
          <w:sz w:val="22"/>
          <w:szCs w:val="24"/>
          <w:lang w:val="es-ES_tradnl"/>
        </w:rPr>
        <w:t>.</w:t>
      </w:r>
    </w:p>
    <w:p w:rsidR="00F8239C" w:rsidRPr="002470D6" w:rsidRDefault="00A8365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w:t>
      </w:r>
      <w:r w:rsidR="00F8239C" w:rsidRPr="002470D6">
        <w:rPr>
          <w:rFonts w:ascii="Arial" w:hAnsi="Arial" w:cs="Arial"/>
          <w:sz w:val="22"/>
          <w:szCs w:val="24"/>
          <w:lang w:val="es-ES_tradnl"/>
        </w:rPr>
        <w:t xml:space="preserve">a </w:t>
      </w:r>
      <w:r w:rsidRPr="002470D6">
        <w:rPr>
          <w:rFonts w:ascii="Arial" w:hAnsi="Arial" w:cs="Arial"/>
          <w:sz w:val="22"/>
          <w:szCs w:val="24"/>
          <w:lang w:val="es-ES_tradnl"/>
        </w:rPr>
        <w:t xml:space="preserve">sobre/caja y </w:t>
      </w:r>
      <w:r w:rsidR="00F8239C" w:rsidRPr="002470D6">
        <w:rPr>
          <w:rFonts w:ascii="Arial" w:hAnsi="Arial" w:cs="Arial"/>
          <w:sz w:val="22"/>
          <w:szCs w:val="24"/>
          <w:lang w:val="es-ES_tradnl"/>
        </w:rPr>
        <w:t xml:space="preserve">entregable deberá contener hoja resumen sobre su contenido, con apego a lo estipulado en los </w:t>
      </w:r>
      <w:r w:rsidR="00426734" w:rsidRPr="003B3EDE">
        <w:rPr>
          <w:rFonts w:ascii="Arial" w:hAnsi="Arial" w:cs="Arial"/>
          <w:sz w:val="22"/>
          <w:szCs w:val="24"/>
          <w:u w:val="single"/>
          <w:lang w:val="es-ES_tradnl"/>
        </w:rPr>
        <w:t>ANEXOS</w:t>
      </w:r>
      <w:r w:rsidR="00F8239C" w:rsidRPr="003B3EDE">
        <w:rPr>
          <w:rFonts w:ascii="Arial" w:hAnsi="Arial" w:cs="Arial"/>
          <w:sz w:val="22"/>
          <w:szCs w:val="24"/>
          <w:u w:val="single"/>
          <w:lang w:val="es-ES_tradnl"/>
        </w:rPr>
        <w:t xml:space="preserve"> 2</w:t>
      </w:r>
      <w:r w:rsidR="00F8239C" w:rsidRPr="003B3EDE">
        <w:rPr>
          <w:rFonts w:ascii="Arial" w:hAnsi="Arial" w:cs="Arial"/>
          <w:sz w:val="22"/>
          <w:szCs w:val="24"/>
          <w:lang w:val="es-ES_tradnl"/>
        </w:rPr>
        <w:t xml:space="preserve"> y </w:t>
      </w:r>
      <w:r w:rsidR="00F8239C" w:rsidRPr="003B3EDE">
        <w:rPr>
          <w:rFonts w:ascii="Arial" w:hAnsi="Arial" w:cs="Arial"/>
          <w:sz w:val="22"/>
          <w:szCs w:val="24"/>
          <w:u w:val="single"/>
          <w:lang w:val="es-ES_tradnl"/>
        </w:rPr>
        <w:t>3</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P</w:t>
      </w:r>
      <w:r w:rsidR="00C7728E" w:rsidRPr="002470D6">
        <w:rPr>
          <w:rFonts w:ascii="Arial" w:hAnsi="Arial" w:cs="Arial"/>
          <w:sz w:val="22"/>
          <w:szCs w:val="24"/>
          <w:lang w:val="es-ES_tradnl"/>
        </w:rPr>
        <w:t>resentar una sola ‘</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técnica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y una sola </w:t>
      </w:r>
      <w:r w:rsidR="00C7728E" w:rsidRPr="002470D6">
        <w:rPr>
          <w:rFonts w:ascii="Arial" w:hAnsi="Arial" w:cs="Arial"/>
          <w:sz w:val="22"/>
          <w:szCs w:val="24"/>
          <w:lang w:val="es-ES_tradnl"/>
        </w:rPr>
        <w:t>‘</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económica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en sobre cerrado </w:t>
      </w:r>
      <w:r w:rsidR="000A4380" w:rsidRPr="002470D6">
        <w:rPr>
          <w:rFonts w:ascii="Arial" w:hAnsi="Arial" w:cs="Arial"/>
          <w:sz w:val="22"/>
          <w:szCs w:val="24"/>
          <w:lang w:val="es-ES_tradnl"/>
        </w:rPr>
        <w:t xml:space="preserve">o caja cerrada (según sea el caso) </w:t>
      </w:r>
      <w:r w:rsidR="00762583" w:rsidRPr="002470D6">
        <w:rPr>
          <w:rFonts w:ascii="Arial" w:hAnsi="Arial" w:cs="Arial"/>
          <w:sz w:val="22"/>
          <w:szCs w:val="24"/>
          <w:lang w:val="es-ES_tradnl"/>
        </w:rPr>
        <w:t xml:space="preserve">por </w:t>
      </w:r>
      <w:r w:rsidR="007A1E49" w:rsidRPr="002470D6">
        <w:rPr>
          <w:rFonts w:ascii="Arial" w:hAnsi="Arial" w:cs="Arial"/>
          <w:sz w:val="22"/>
          <w:szCs w:val="24"/>
          <w:lang w:val="es-ES_tradnl"/>
        </w:rPr>
        <w:t>separado</w:t>
      </w:r>
      <w:r w:rsidR="007A1E49" w:rsidRPr="002470D6">
        <w:rPr>
          <w:rFonts w:ascii="Arial" w:hAnsi="Arial" w:cs="Arial"/>
          <w:bCs/>
          <w:sz w:val="22"/>
          <w:szCs w:val="24"/>
          <w:lang w:val="es-ES_tradnl"/>
        </w:rPr>
        <w:t xml:space="preserve"> una</w:t>
      </w:r>
      <w:r w:rsidR="00447506" w:rsidRPr="002470D6">
        <w:rPr>
          <w:rFonts w:ascii="Arial" w:hAnsi="Arial" w:cs="Arial"/>
          <w:bCs/>
          <w:sz w:val="22"/>
          <w:szCs w:val="24"/>
          <w:lang w:val="es-ES_tradnl"/>
        </w:rPr>
        <w:t xml:space="preserve"> de otra, </w:t>
      </w:r>
      <w:r w:rsidR="00762583" w:rsidRPr="002470D6">
        <w:rPr>
          <w:rFonts w:ascii="Arial" w:hAnsi="Arial" w:cs="Arial"/>
          <w:bCs/>
          <w:sz w:val="22"/>
          <w:szCs w:val="24"/>
          <w:lang w:val="es-ES_tradnl"/>
        </w:rPr>
        <w:t xml:space="preserve">conforme a lo solicitado en los </w:t>
      </w:r>
      <w:r w:rsidR="00762583" w:rsidRPr="002470D6">
        <w:rPr>
          <w:rFonts w:ascii="Arial" w:hAnsi="Arial" w:cs="Arial"/>
          <w:bCs/>
          <w:sz w:val="22"/>
          <w:szCs w:val="24"/>
          <w:u w:val="single"/>
          <w:lang w:val="es-ES_tradnl"/>
        </w:rPr>
        <w:t>puntos</w:t>
      </w:r>
      <w:r w:rsidR="008F6B96">
        <w:rPr>
          <w:rFonts w:ascii="Arial" w:hAnsi="Arial" w:cs="Arial"/>
          <w:bCs/>
          <w:sz w:val="22"/>
          <w:szCs w:val="24"/>
          <w:u w:val="single"/>
          <w:lang w:val="es-ES_tradnl"/>
        </w:rPr>
        <w:t xml:space="preserve"> </w:t>
      </w:r>
      <w:r w:rsidR="00762583" w:rsidRPr="002470D6">
        <w:rPr>
          <w:rFonts w:ascii="Arial" w:hAnsi="Arial" w:cs="Arial"/>
          <w:bCs/>
          <w:sz w:val="22"/>
          <w:szCs w:val="24"/>
          <w:u w:val="single"/>
          <w:lang w:val="es-ES_tradnl"/>
        </w:rPr>
        <w:t>7.1</w:t>
      </w:r>
      <w:r w:rsidR="00762583" w:rsidRPr="002470D6">
        <w:rPr>
          <w:rFonts w:ascii="Arial" w:hAnsi="Arial" w:cs="Arial"/>
          <w:bCs/>
          <w:sz w:val="22"/>
          <w:szCs w:val="24"/>
          <w:lang w:val="es-ES_tradnl"/>
        </w:rPr>
        <w:t xml:space="preserve"> y </w:t>
      </w:r>
      <w:r w:rsidR="00762583" w:rsidRPr="002470D6">
        <w:rPr>
          <w:rFonts w:ascii="Arial" w:hAnsi="Arial" w:cs="Arial"/>
          <w:bCs/>
          <w:sz w:val="22"/>
          <w:szCs w:val="24"/>
          <w:u w:val="single"/>
          <w:lang w:val="es-ES_tradnl"/>
        </w:rPr>
        <w:t>7.2</w:t>
      </w:r>
      <w:r w:rsidR="00106293" w:rsidRPr="002470D6">
        <w:rPr>
          <w:rFonts w:ascii="Arial" w:hAnsi="Arial" w:cs="Arial"/>
          <w:bCs/>
          <w:sz w:val="22"/>
          <w:szCs w:val="24"/>
          <w:lang w:val="es-ES_tradnl"/>
        </w:rPr>
        <w:t>,</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D</w:t>
      </w:r>
      <w:r w:rsidR="000A4380" w:rsidRPr="002470D6">
        <w:rPr>
          <w:rFonts w:ascii="Arial" w:hAnsi="Arial" w:cs="Arial"/>
          <w:sz w:val="22"/>
          <w:szCs w:val="24"/>
          <w:lang w:val="es-ES_tradnl"/>
        </w:rPr>
        <w:t>ebe d</w:t>
      </w:r>
      <w:r w:rsidRPr="002470D6">
        <w:rPr>
          <w:rFonts w:ascii="Arial" w:hAnsi="Arial" w:cs="Arial"/>
          <w:sz w:val="22"/>
          <w:szCs w:val="24"/>
          <w:lang w:val="es-ES_tradnl"/>
        </w:rPr>
        <w:t xml:space="preserve">irigir a la </w:t>
      </w:r>
      <w:r w:rsidR="009D15C7">
        <w:rPr>
          <w:rFonts w:ascii="Arial" w:hAnsi="Arial" w:cs="Arial"/>
          <w:b/>
          <w:sz w:val="22"/>
          <w:szCs w:val="24"/>
          <w:lang w:val="es-ES_tradnl"/>
        </w:rPr>
        <w:t>COMISIÓN</w:t>
      </w:r>
      <w:r w:rsidR="007A1E49" w:rsidRPr="002470D6">
        <w:rPr>
          <w:rFonts w:ascii="Arial" w:hAnsi="Arial" w:cs="Arial"/>
          <w:bCs/>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sobres</w:t>
      </w:r>
      <w:r w:rsidR="000A4380" w:rsidRPr="002470D6">
        <w:rPr>
          <w:rFonts w:ascii="Arial" w:hAnsi="Arial" w:cs="Arial"/>
          <w:sz w:val="22"/>
          <w:szCs w:val="24"/>
          <w:lang w:val="es-ES_tradnl"/>
        </w:rPr>
        <w:t xml:space="preserve">/caja </w:t>
      </w:r>
      <w:r w:rsidRPr="002470D6">
        <w:rPr>
          <w:rFonts w:ascii="Arial" w:hAnsi="Arial" w:cs="Arial"/>
          <w:sz w:val="22"/>
          <w:szCs w:val="24"/>
          <w:lang w:val="es-ES_tradnl"/>
        </w:rPr>
        <w:t>de cada propuesta</w:t>
      </w:r>
      <w:r w:rsidR="006635E8" w:rsidRPr="002470D6">
        <w:rPr>
          <w:rFonts w:ascii="Arial" w:hAnsi="Arial" w:cs="Arial"/>
          <w:sz w:val="22"/>
          <w:szCs w:val="24"/>
          <w:lang w:val="es-ES_tradnl"/>
        </w:rPr>
        <w:t xml:space="preserve">, los cuales, </w:t>
      </w:r>
      <w:r w:rsidR="002D0D62" w:rsidRPr="002470D6">
        <w:rPr>
          <w:rFonts w:ascii="Arial" w:hAnsi="Arial" w:cs="Arial"/>
          <w:sz w:val="22"/>
          <w:szCs w:val="24"/>
          <w:lang w:val="es-ES_tradnl"/>
        </w:rPr>
        <w:t xml:space="preserve">deben </w:t>
      </w:r>
      <w:r w:rsidR="007A1E49" w:rsidRPr="002470D6">
        <w:rPr>
          <w:rFonts w:ascii="Arial" w:hAnsi="Arial" w:cs="Arial"/>
          <w:sz w:val="22"/>
          <w:szCs w:val="24"/>
          <w:lang w:val="es-ES_tradnl"/>
        </w:rPr>
        <w:t>estar debidamente</w:t>
      </w:r>
      <w:r w:rsidR="002D0D62" w:rsidRPr="002470D6">
        <w:rPr>
          <w:rFonts w:ascii="Arial" w:hAnsi="Arial" w:cs="Arial"/>
          <w:sz w:val="22"/>
          <w:szCs w:val="24"/>
          <w:lang w:val="es-ES_tradnl"/>
        </w:rPr>
        <w:t xml:space="preserve"> </w:t>
      </w:r>
      <w:r w:rsidR="007A1E49" w:rsidRPr="002470D6">
        <w:rPr>
          <w:rFonts w:ascii="Arial" w:hAnsi="Arial" w:cs="Arial"/>
          <w:sz w:val="22"/>
          <w:szCs w:val="24"/>
          <w:lang w:val="es-ES_tradnl"/>
        </w:rPr>
        <w:t>rotulados a</w:t>
      </w:r>
      <w:r w:rsidR="006635E8" w:rsidRPr="002470D6">
        <w:rPr>
          <w:rFonts w:ascii="Arial" w:hAnsi="Arial" w:cs="Arial"/>
          <w:sz w:val="22"/>
          <w:szCs w:val="24"/>
          <w:lang w:val="es-ES_tradnl"/>
        </w:rPr>
        <w:t xml:space="preserve"> mano </w:t>
      </w:r>
      <w:r w:rsidR="002D0D62" w:rsidRPr="002470D6">
        <w:rPr>
          <w:rFonts w:ascii="Arial" w:hAnsi="Arial" w:cs="Arial"/>
          <w:sz w:val="22"/>
          <w:szCs w:val="24"/>
          <w:lang w:val="es-ES_tradnl"/>
        </w:rPr>
        <w:t>o</w:t>
      </w:r>
      <w:r w:rsidR="006635E8" w:rsidRPr="002470D6">
        <w:rPr>
          <w:rFonts w:ascii="Arial" w:hAnsi="Arial" w:cs="Arial"/>
          <w:sz w:val="22"/>
          <w:szCs w:val="24"/>
          <w:lang w:val="es-ES_tradnl"/>
        </w:rPr>
        <w:t>,</w:t>
      </w:r>
      <w:r w:rsidRPr="002470D6">
        <w:rPr>
          <w:rFonts w:ascii="Arial" w:hAnsi="Arial" w:cs="Arial"/>
          <w:sz w:val="22"/>
          <w:szCs w:val="24"/>
          <w:lang w:val="es-ES_tradnl"/>
        </w:rPr>
        <w:t xml:space="preserve"> mediante </w:t>
      </w:r>
      <w:r w:rsidR="002D0D62" w:rsidRPr="002470D6">
        <w:rPr>
          <w:rFonts w:ascii="Arial" w:hAnsi="Arial" w:cs="Arial"/>
          <w:sz w:val="22"/>
          <w:szCs w:val="24"/>
          <w:lang w:val="es-ES_tradnl"/>
        </w:rPr>
        <w:t xml:space="preserve">una </w:t>
      </w:r>
      <w:r w:rsidRPr="002470D6">
        <w:rPr>
          <w:rFonts w:ascii="Arial" w:hAnsi="Arial" w:cs="Arial"/>
          <w:sz w:val="22"/>
          <w:szCs w:val="24"/>
          <w:lang w:val="es-ES_tradnl"/>
        </w:rPr>
        <w:t xml:space="preserve">hoja impresa adherida </w:t>
      </w:r>
      <w:r w:rsidR="006635E8" w:rsidRPr="002470D6">
        <w:rPr>
          <w:rFonts w:ascii="Arial" w:hAnsi="Arial" w:cs="Arial"/>
          <w:sz w:val="22"/>
          <w:szCs w:val="24"/>
          <w:lang w:val="es-ES_tradnl"/>
        </w:rPr>
        <w:t xml:space="preserve">con cinta </w:t>
      </w:r>
      <w:r w:rsidR="007A1E49" w:rsidRPr="002470D6">
        <w:rPr>
          <w:rFonts w:ascii="Arial" w:hAnsi="Arial" w:cs="Arial"/>
          <w:sz w:val="22"/>
          <w:szCs w:val="24"/>
          <w:lang w:val="es-ES_tradnl"/>
        </w:rPr>
        <w:t>a</w:t>
      </w:r>
      <w:r w:rsidR="007A1E49">
        <w:rPr>
          <w:rFonts w:ascii="Arial" w:hAnsi="Arial" w:cs="Arial"/>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mismo</w:t>
      </w:r>
      <w:r w:rsidR="006635E8" w:rsidRPr="002470D6">
        <w:rPr>
          <w:rFonts w:ascii="Arial" w:hAnsi="Arial" w:cs="Arial"/>
          <w:sz w:val="22"/>
          <w:szCs w:val="24"/>
          <w:lang w:val="es-ES_tradnl"/>
        </w:rPr>
        <w:t>s</w:t>
      </w:r>
      <w:r w:rsidR="00C432B0" w:rsidRPr="002470D6">
        <w:rPr>
          <w:rFonts w:ascii="Arial" w:hAnsi="Arial" w:cs="Arial"/>
          <w:sz w:val="22"/>
          <w:szCs w:val="24"/>
          <w:lang w:val="es-ES_tradnl"/>
        </w:rPr>
        <w:t xml:space="preserve">(ver </w:t>
      </w:r>
      <w:r w:rsidR="009540D5" w:rsidRPr="003B3EDE">
        <w:rPr>
          <w:rFonts w:ascii="Arial" w:hAnsi="Arial" w:cs="Arial"/>
          <w:sz w:val="22"/>
          <w:szCs w:val="24"/>
          <w:u w:val="single"/>
          <w:lang w:val="es-ES_tradnl"/>
        </w:rPr>
        <w:t xml:space="preserve">ANEXO </w:t>
      </w:r>
      <w:r w:rsidR="002F6E78" w:rsidRPr="003B3EDE">
        <w:rPr>
          <w:rFonts w:ascii="Arial" w:hAnsi="Arial" w:cs="Arial"/>
          <w:sz w:val="22"/>
          <w:szCs w:val="24"/>
          <w:u w:val="single"/>
          <w:lang w:val="es-ES_tradnl"/>
        </w:rPr>
        <w:t>2</w:t>
      </w:r>
      <w:r w:rsidR="009540D5" w:rsidRPr="003B3EDE">
        <w:rPr>
          <w:rFonts w:ascii="Arial" w:hAnsi="Arial" w:cs="Arial"/>
          <w:sz w:val="22"/>
          <w:szCs w:val="24"/>
          <w:lang w:val="es-ES_tradnl"/>
        </w:rPr>
        <w:t xml:space="preserve"> </w:t>
      </w:r>
      <w:r w:rsidR="009540D5" w:rsidRPr="002470D6">
        <w:rPr>
          <w:rFonts w:ascii="Arial" w:hAnsi="Arial" w:cs="Arial"/>
          <w:sz w:val="22"/>
          <w:szCs w:val="24"/>
          <w:lang w:val="es-ES_tradnl"/>
        </w:rPr>
        <w:t>D</w:t>
      </w:r>
      <w:r w:rsidR="00C432B0" w:rsidRPr="002470D6">
        <w:rPr>
          <w:rFonts w:ascii="Arial" w:hAnsi="Arial" w:cs="Arial"/>
          <w:sz w:val="22"/>
          <w:szCs w:val="24"/>
          <w:lang w:val="es-ES_tradnl"/>
        </w:rPr>
        <w:t xml:space="preserve">atos de identificación </w:t>
      </w:r>
      <w:r w:rsidR="00F30367" w:rsidRPr="002470D6">
        <w:rPr>
          <w:rFonts w:ascii="Arial" w:hAnsi="Arial" w:cs="Arial"/>
          <w:sz w:val="22"/>
          <w:szCs w:val="24"/>
          <w:lang w:val="es-ES_tradnl"/>
        </w:rPr>
        <w:t xml:space="preserve">para </w:t>
      </w:r>
      <w:r w:rsidR="007A1E49" w:rsidRPr="002470D6">
        <w:rPr>
          <w:rFonts w:ascii="Arial" w:hAnsi="Arial" w:cs="Arial"/>
          <w:sz w:val="22"/>
          <w:szCs w:val="24"/>
          <w:lang w:val="es-ES_tradnl"/>
        </w:rPr>
        <w:t>las propuestas</w:t>
      </w:r>
      <w:r w:rsidR="00C432B0" w:rsidRPr="002470D6">
        <w:rPr>
          <w:rFonts w:ascii="Arial" w:hAnsi="Arial" w:cs="Arial"/>
          <w:sz w:val="22"/>
          <w:szCs w:val="24"/>
          <w:lang w:val="es-ES_tradnl"/>
        </w:rPr>
        <w:t>)</w:t>
      </w:r>
      <w:r w:rsidRPr="002470D6">
        <w:rPr>
          <w:rFonts w:ascii="Arial" w:hAnsi="Arial" w:cs="Arial"/>
          <w:sz w:val="22"/>
          <w:szCs w:val="24"/>
          <w:lang w:val="es-ES_tradnl"/>
        </w:rPr>
        <w:t>,</w:t>
      </w:r>
    </w:p>
    <w:p w:rsidR="00A35ABD" w:rsidRPr="002470D6"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Ambas propuestas</w:t>
      </w:r>
      <w:r w:rsidR="00DE2B45" w:rsidRPr="002470D6">
        <w:rPr>
          <w:rFonts w:ascii="Arial" w:hAnsi="Arial" w:cs="Arial"/>
          <w:sz w:val="22"/>
          <w:szCs w:val="24"/>
          <w:lang w:val="es-ES_tradnl"/>
        </w:rPr>
        <w:t xml:space="preserve"> debe</w:t>
      </w:r>
      <w:r w:rsidRPr="002470D6">
        <w:rPr>
          <w:rFonts w:ascii="Arial" w:hAnsi="Arial" w:cs="Arial"/>
          <w:sz w:val="22"/>
          <w:szCs w:val="24"/>
          <w:lang w:val="es-ES_tradnl"/>
        </w:rPr>
        <w:t>n</w:t>
      </w:r>
      <w:r w:rsidR="00DE2B45" w:rsidRPr="002470D6">
        <w:rPr>
          <w:rFonts w:ascii="Arial" w:hAnsi="Arial" w:cs="Arial"/>
          <w:sz w:val="22"/>
          <w:szCs w:val="24"/>
          <w:lang w:val="es-ES_tradnl"/>
        </w:rPr>
        <w:t xml:space="preserve"> presentarse </w:t>
      </w:r>
      <w:r w:rsidR="000A4380" w:rsidRPr="002470D6">
        <w:rPr>
          <w:rFonts w:ascii="Arial" w:hAnsi="Arial" w:cs="Arial"/>
          <w:sz w:val="22"/>
          <w:szCs w:val="24"/>
          <w:lang w:val="es-ES_tradnl"/>
        </w:rPr>
        <w:t xml:space="preserve">con base y fundamento </w:t>
      </w:r>
      <w:r w:rsidR="007A1E49" w:rsidRPr="002470D6">
        <w:rPr>
          <w:rFonts w:ascii="Arial" w:hAnsi="Arial" w:cs="Arial"/>
          <w:sz w:val="22"/>
          <w:szCs w:val="24"/>
          <w:lang w:val="es-ES_tradnl"/>
        </w:rPr>
        <w:t>en los</w:t>
      </w:r>
      <w:r w:rsidR="00DE2B45" w:rsidRPr="002470D6">
        <w:rPr>
          <w:rFonts w:ascii="Arial" w:hAnsi="Arial" w:cs="Arial"/>
          <w:sz w:val="22"/>
          <w:szCs w:val="24"/>
          <w:lang w:val="es-ES_tradnl"/>
        </w:rPr>
        <w:t xml:space="preserve"> formato</w:t>
      </w:r>
      <w:r w:rsidR="002D0D62" w:rsidRPr="002470D6">
        <w:rPr>
          <w:rFonts w:ascii="Arial" w:hAnsi="Arial" w:cs="Arial"/>
          <w:sz w:val="22"/>
          <w:szCs w:val="24"/>
          <w:lang w:val="es-ES_tradnl"/>
        </w:rPr>
        <w:t>s</w:t>
      </w:r>
      <w:r w:rsidR="00B54A2C" w:rsidRPr="002470D6">
        <w:rPr>
          <w:rFonts w:ascii="Arial" w:hAnsi="Arial" w:cs="Arial"/>
          <w:sz w:val="22"/>
          <w:szCs w:val="24"/>
          <w:lang w:val="es-ES_tradnl"/>
        </w:rPr>
        <w:t xml:space="preserve"> solicitados en estas BASES</w:t>
      </w:r>
      <w:r w:rsidR="004C5178" w:rsidRPr="002470D6">
        <w:rPr>
          <w:rFonts w:ascii="Arial" w:hAnsi="Arial" w:cs="Arial"/>
          <w:sz w:val="22"/>
          <w:szCs w:val="24"/>
          <w:lang w:val="es-ES_tradnl"/>
        </w:rPr>
        <w:t>.</w:t>
      </w:r>
    </w:p>
    <w:p w:rsidR="008E05B4" w:rsidRPr="002470D6" w:rsidRDefault="00383490" w:rsidP="005568FC">
      <w:pPr>
        <w:spacing w:before="360" w:line="360" w:lineRule="auto"/>
        <w:ind w:left="567" w:hanging="567"/>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.1</w:t>
      </w:r>
      <w:r w:rsidR="008E05B4" w:rsidRPr="002470D6">
        <w:rPr>
          <w:rFonts w:ascii="Arial" w:hAnsi="Arial" w:cs="Arial"/>
          <w:b/>
          <w:i/>
          <w:sz w:val="22"/>
          <w:szCs w:val="24"/>
          <w:lang w:val="es-ES_tradnl"/>
        </w:rPr>
        <w:tab/>
      </w:r>
      <w:r w:rsidR="00A35ABD" w:rsidRPr="002470D6">
        <w:rPr>
          <w:rFonts w:ascii="Arial" w:hAnsi="Arial" w:cs="Arial"/>
          <w:b/>
          <w:i/>
          <w:sz w:val="22"/>
          <w:szCs w:val="24"/>
          <w:lang w:val="es-ES_tradnl"/>
        </w:rPr>
        <w:t xml:space="preserve">Lineamientos para presentar </w:t>
      </w:r>
      <w:r w:rsidR="008E05B4" w:rsidRPr="002470D6">
        <w:rPr>
          <w:rFonts w:ascii="Arial" w:hAnsi="Arial" w:cs="Arial"/>
          <w:b/>
          <w:i/>
          <w:sz w:val="22"/>
          <w:szCs w:val="24"/>
          <w:lang w:val="es-ES_tradnl"/>
        </w:rPr>
        <w:t>la Propuesta Técnica</w:t>
      </w:r>
    </w:p>
    <w:p w:rsidR="00610832" w:rsidRPr="002470D6" w:rsidRDefault="00610832" w:rsidP="002F6E78">
      <w:pPr>
        <w:suppressAutoHyphens w:val="0"/>
        <w:spacing w:before="240"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Para mejorar </w:t>
      </w:r>
      <w:r w:rsidR="00106293" w:rsidRPr="002470D6">
        <w:rPr>
          <w:rFonts w:ascii="Arial" w:hAnsi="Arial" w:cs="Arial"/>
          <w:sz w:val="22"/>
          <w:szCs w:val="24"/>
          <w:lang w:val="es-ES_tradnl"/>
        </w:rPr>
        <w:t>el desarrollo de la revisión cuantitativa de la documentación</w:t>
      </w:r>
      <w:r w:rsidR="006F67A8" w:rsidRPr="002470D6">
        <w:rPr>
          <w:rFonts w:ascii="Arial" w:hAnsi="Arial" w:cs="Arial"/>
          <w:sz w:val="22"/>
          <w:szCs w:val="24"/>
          <w:lang w:val="es-ES_tradnl"/>
        </w:rPr>
        <w:t xml:space="preserve"> (entregables)</w:t>
      </w:r>
      <w:r w:rsidR="00CF6EF4" w:rsidRPr="002470D6">
        <w:rPr>
          <w:rFonts w:ascii="Arial" w:hAnsi="Arial" w:cs="Arial"/>
          <w:sz w:val="22"/>
          <w:szCs w:val="24"/>
          <w:lang w:val="es-ES_tradnl"/>
        </w:rPr>
        <w:t>,</w:t>
      </w:r>
      <w:r w:rsidRPr="002470D6">
        <w:rPr>
          <w:rFonts w:ascii="Arial" w:hAnsi="Arial" w:cs="Arial"/>
          <w:sz w:val="22"/>
          <w:szCs w:val="24"/>
          <w:lang w:val="es-ES_tradnl"/>
        </w:rPr>
        <w:t xml:space="preserve"> facilitar los tiempos establecidos para </w:t>
      </w:r>
      <w:r w:rsidR="00750EA6" w:rsidRPr="002470D6">
        <w:rPr>
          <w:rFonts w:ascii="Arial" w:hAnsi="Arial" w:cs="Arial"/>
          <w:sz w:val="22"/>
          <w:szCs w:val="24"/>
          <w:lang w:val="es-ES_tradnl"/>
        </w:rPr>
        <w:t>la apertura de propuestas técnicas</w:t>
      </w:r>
      <w:r w:rsidR="00C432B0" w:rsidRPr="002470D6">
        <w:rPr>
          <w:rFonts w:ascii="Arial" w:hAnsi="Arial" w:cs="Arial"/>
          <w:sz w:val="22"/>
          <w:szCs w:val="24"/>
          <w:lang w:val="es-ES_tradnl"/>
        </w:rPr>
        <w:t xml:space="preserve"> y</w:t>
      </w:r>
      <w:r w:rsidR="00CF6EF4" w:rsidRPr="002470D6">
        <w:rPr>
          <w:rFonts w:ascii="Arial" w:hAnsi="Arial" w:cs="Arial"/>
          <w:sz w:val="22"/>
          <w:szCs w:val="24"/>
          <w:lang w:val="es-ES_tradnl"/>
        </w:rPr>
        <w:t>,</w:t>
      </w:r>
      <w:r w:rsidR="00C432B0" w:rsidRPr="002470D6">
        <w:rPr>
          <w:rFonts w:ascii="Arial" w:hAnsi="Arial" w:cs="Arial"/>
          <w:sz w:val="22"/>
          <w:szCs w:val="24"/>
          <w:lang w:val="es-ES_tradnl"/>
        </w:rPr>
        <w:t xml:space="preserve"> lograr </w:t>
      </w:r>
      <w:r w:rsidR="00CF6EF4" w:rsidRPr="002470D6">
        <w:rPr>
          <w:rFonts w:ascii="Arial" w:hAnsi="Arial" w:cs="Arial"/>
          <w:sz w:val="22"/>
          <w:szCs w:val="24"/>
          <w:lang w:val="es-ES_tradnl"/>
        </w:rPr>
        <w:t xml:space="preserve">la </w:t>
      </w:r>
      <w:r w:rsidR="00C432B0" w:rsidRPr="002470D6">
        <w:rPr>
          <w:rFonts w:ascii="Arial" w:hAnsi="Arial" w:cs="Arial"/>
          <w:sz w:val="22"/>
          <w:szCs w:val="24"/>
          <w:lang w:val="es-ES_tradnl"/>
        </w:rPr>
        <w:t>efectividad</w:t>
      </w:r>
      <w:r w:rsidR="00CF6EF4" w:rsidRPr="002470D6">
        <w:rPr>
          <w:rFonts w:ascii="Arial" w:hAnsi="Arial" w:cs="Arial"/>
          <w:sz w:val="22"/>
          <w:szCs w:val="24"/>
          <w:lang w:val="es-ES_tradnl"/>
        </w:rPr>
        <w:t xml:space="preserve"> del proceso</w:t>
      </w:r>
      <w:r w:rsidRPr="002470D6">
        <w:rPr>
          <w:rFonts w:ascii="Arial" w:hAnsi="Arial" w:cs="Arial"/>
          <w:sz w:val="22"/>
          <w:szCs w:val="24"/>
          <w:lang w:val="es-ES_tradnl"/>
        </w:rPr>
        <w:t xml:space="preserve">, es que la </w:t>
      </w:r>
      <w:r w:rsidR="0072524E" w:rsidRPr="002470D6">
        <w:rPr>
          <w:rFonts w:ascii="Arial" w:hAnsi="Arial" w:cs="Arial"/>
          <w:i/>
          <w:sz w:val="22"/>
          <w:szCs w:val="24"/>
          <w:lang w:val="es-ES_tradnl"/>
        </w:rPr>
        <w:t xml:space="preserve">‘Propuesta </w:t>
      </w:r>
      <w:r w:rsidR="00B6179C" w:rsidRPr="002470D6">
        <w:rPr>
          <w:rFonts w:ascii="Arial" w:hAnsi="Arial" w:cs="Arial"/>
          <w:i/>
          <w:sz w:val="22"/>
          <w:szCs w:val="24"/>
          <w:lang w:val="es-ES_tradnl"/>
        </w:rPr>
        <w:t>técnica</w:t>
      </w:r>
      <w:r w:rsidR="00B6179C" w:rsidRPr="002470D6">
        <w:rPr>
          <w:rFonts w:ascii="Arial" w:hAnsi="Arial" w:cs="Arial"/>
          <w:sz w:val="22"/>
          <w:szCs w:val="24"/>
          <w:lang w:val="es-ES_tradnl"/>
        </w:rPr>
        <w:t xml:space="preserve"> debe</w:t>
      </w:r>
      <w:r w:rsidRPr="002470D6">
        <w:rPr>
          <w:rFonts w:ascii="Arial" w:hAnsi="Arial" w:cs="Arial"/>
          <w:sz w:val="22"/>
          <w:szCs w:val="24"/>
          <w:lang w:val="es-ES_tradnl"/>
        </w:rPr>
        <w:t xml:space="preserve"> conformarse de la siguiente forma:</w:t>
      </w:r>
    </w:p>
    <w:p w:rsidR="00B10346" w:rsidRPr="002470D6" w:rsidRDefault="00610832"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 xml:space="preserve">Incorporar cada </w:t>
      </w:r>
      <w:r w:rsidR="00581763" w:rsidRPr="002470D6">
        <w:rPr>
          <w:rFonts w:ascii="Arial" w:hAnsi="Arial" w:cs="Arial"/>
          <w:sz w:val="22"/>
          <w:szCs w:val="24"/>
          <w:lang w:val="es-ES_tradnl"/>
        </w:rPr>
        <w:t>entregable</w:t>
      </w:r>
      <w:r w:rsidR="00B6179C">
        <w:rPr>
          <w:rFonts w:ascii="Arial" w:hAnsi="Arial" w:cs="Arial"/>
          <w:sz w:val="22"/>
          <w:szCs w:val="24"/>
          <w:lang w:val="es-ES_tradnl"/>
        </w:rPr>
        <w:t xml:space="preserve"> </w:t>
      </w:r>
      <w:r w:rsidR="008E0B20" w:rsidRPr="002470D6">
        <w:rPr>
          <w:rFonts w:ascii="Arial" w:hAnsi="Arial" w:cs="Arial"/>
          <w:sz w:val="22"/>
          <w:szCs w:val="24"/>
          <w:lang w:val="es-ES_tradnl"/>
        </w:rPr>
        <w:t xml:space="preserve">técnico </w:t>
      </w:r>
      <w:r w:rsidRPr="002470D6">
        <w:rPr>
          <w:rFonts w:ascii="Arial" w:hAnsi="Arial" w:cs="Arial"/>
          <w:sz w:val="22"/>
          <w:szCs w:val="24"/>
          <w:lang w:val="es-ES_tradnl"/>
        </w:rPr>
        <w:t xml:space="preserve">en </w:t>
      </w:r>
      <w:r w:rsidR="00B10346" w:rsidRPr="002470D6">
        <w:rPr>
          <w:rFonts w:ascii="Arial" w:hAnsi="Arial" w:cs="Arial"/>
          <w:sz w:val="22"/>
          <w:szCs w:val="24"/>
          <w:lang w:val="es-ES_tradnl"/>
        </w:rPr>
        <w:t xml:space="preserve">un </w:t>
      </w:r>
      <w:r w:rsidRPr="002470D6">
        <w:rPr>
          <w:rFonts w:ascii="Arial" w:hAnsi="Arial" w:cs="Arial"/>
          <w:sz w:val="22"/>
          <w:szCs w:val="24"/>
          <w:lang w:val="es-ES_tradnl"/>
        </w:rPr>
        <w:t>sobre</w:t>
      </w:r>
      <w:r w:rsidR="00C432B0" w:rsidRPr="002470D6">
        <w:rPr>
          <w:rFonts w:ascii="Arial" w:hAnsi="Arial" w:cs="Arial"/>
          <w:sz w:val="22"/>
          <w:szCs w:val="24"/>
          <w:lang w:val="es-ES_tradnl"/>
        </w:rPr>
        <w:t xml:space="preserve"> o bolsa (para recopilador de tres argollas) según sea el caso,</w:t>
      </w:r>
      <w:r w:rsidR="00B6179C">
        <w:rPr>
          <w:rFonts w:ascii="Arial" w:hAnsi="Arial" w:cs="Arial"/>
          <w:sz w:val="22"/>
          <w:szCs w:val="24"/>
          <w:lang w:val="es-ES_tradnl"/>
        </w:rPr>
        <w:t xml:space="preserve"> </w:t>
      </w:r>
      <w:r w:rsidR="002F6E78" w:rsidRPr="002470D6">
        <w:rPr>
          <w:rFonts w:ascii="Arial" w:hAnsi="Arial" w:cs="Arial"/>
          <w:sz w:val="22"/>
          <w:szCs w:val="24"/>
          <w:lang w:val="es-ES_tradnl"/>
        </w:rPr>
        <w:t xml:space="preserve">cada sobre/bolsa </w:t>
      </w:r>
      <w:r w:rsidR="00C432B0" w:rsidRPr="002470D6">
        <w:rPr>
          <w:rFonts w:ascii="Arial" w:hAnsi="Arial" w:cs="Arial"/>
          <w:sz w:val="22"/>
          <w:szCs w:val="24"/>
          <w:lang w:val="es-ES_tradnl"/>
        </w:rPr>
        <w:t>debe estar</w:t>
      </w:r>
      <w:r w:rsidR="00B6179C">
        <w:rPr>
          <w:rFonts w:ascii="Arial" w:hAnsi="Arial" w:cs="Arial"/>
          <w:sz w:val="22"/>
          <w:szCs w:val="24"/>
          <w:lang w:val="es-ES_tradnl"/>
        </w:rPr>
        <w:t xml:space="preserve"> </w:t>
      </w:r>
      <w:r w:rsidR="00C432B0" w:rsidRPr="002470D6">
        <w:rPr>
          <w:rFonts w:ascii="Arial" w:hAnsi="Arial" w:cs="Arial"/>
          <w:sz w:val="22"/>
          <w:szCs w:val="24"/>
          <w:lang w:val="es-ES_tradnl"/>
        </w:rPr>
        <w:t>bien</w:t>
      </w:r>
      <w:r w:rsidRPr="002470D6">
        <w:rPr>
          <w:rFonts w:ascii="Arial" w:hAnsi="Arial" w:cs="Arial"/>
          <w:sz w:val="22"/>
          <w:szCs w:val="24"/>
          <w:lang w:val="es-ES_tradnl"/>
        </w:rPr>
        <w:t xml:space="preserve"> rotulado</w:t>
      </w:r>
      <w:r w:rsidR="00776E63" w:rsidRPr="002470D6">
        <w:rPr>
          <w:rFonts w:ascii="Arial" w:hAnsi="Arial" w:cs="Arial"/>
          <w:sz w:val="22"/>
          <w:szCs w:val="24"/>
          <w:lang w:val="es-ES_tradnl"/>
        </w:rPr>
        <w:t>;</w:t>
      </w:r>
      <w:r w:rsidRPr="002470D6">
        <w:rPr>
          <w:rFonts w:ascii="Arial" w:hAnsi="Arial" w:cs="Arial"/>
          <w:sz w:val="22"/>
          <w:szCs w:val="24"/>
          <w:lang w:val="es-ES_tradnl"/>
        </w:rPr>
        <w:t xml:space="preserve"> o</w:t>
      </w:r>
      <w:r w:rsidR="00776E63" w:rsidRPr="002470D6">
        <w:rPr>
          <w:rFonts w:ascii="Arial" w:hAnsi="Arial" w:cs="Arial"/>
          <w:sz w:val="22"/>
          <w:szCs w:val="24"/>
          <w:lang w:val="es-ES_tradnl"/>
        </w:rPr>
        <w:t xml:space="preserve"> bien</w:t>
      </w:r>
      <w:r w:rsidRPr="002470D6">
        <w:rPr>
          <w:rFonts w:ascii="Arial" w:hAnsi="Arial" w:cs="Arial"/>
          <w:sz w:val="22"/>
          <w:szCs w:val="24"/>
          <w:lang w:val="es-ES_tradnl"/>
        </w:rPr>
        <w:t>, mediante hoja</w:t>
      </w:r>
      <w:r w:rsidR="00C432B0" w:rsidRPr="002470D6">
        <w:rPr>
          <w:rFonts w:ascii="Arial" w:hAnsi="Arial" w:cs="Arial"/>
          <w:sz w:val="22"/>
          <w:szCs w:val="24"/>
          <w:lang w:val="es-ES_tradnl"/>
        </w:rPr>
        <w:t xml:space="preserve"> impresa</w:t>
      </w:r>
      <w:r w:rsidR="00B6179C">
        <w:rPr>
          <w:rFonts w:ascii="Arial" w:hAnsi="Arial" w:cs="Arial"/>
          <w:sz w:val="22"/>
          <w:szCs w:val="24"/>
          <w:lang w:val="es-ES_tradnl"/>
        </w:rPr>
        <w:t xml:space="preserve"> </w:t>
      </w:r>
      <w:r w:rsidR="00776E63" w:rsidRPr="002470D6">
        <w:rPr>
          <w:rFonts w:ascii="Arial" w:hAnsi="Arial" w:cs="Arial"/>
          <w:sz w:val="22"/>
          <w:szCs w:val="24"/>
          <w:lang w:val="es-ES_tradnl"/>
        </w:rPr>
        <w:t>adherida</w:t>
      </w:r>
      <w:r w:rsidR="004B5574" w:rsidRPr="002470D6">
        <w:rPr>
          <w:rFonts w:ascii="Arial" w:hAnsi="Arial" w:cs="Arial"/>
          <w:sz w:val="22"/>
          <w:szCs w:val="24"/>
          <w:lang w:val="es-ES_tradnl"/>
        </w:rPr>
        <w:t xml:space="preserve"> al sobre con cinta adhesiva transparente o </w:t>
      </w:r>
      <w:r w:rsidR="00776E63" w:rsidRPr="002470D6">
        <w:rPr>
          <w:rFonts w:ascii="Arial" w:hAnsi="Arial" w:cs="Arial"/>
          <w:sz w:val="22"/>
          <w:szCs w:val="24"/>
          <w:lang w:val="es-ES_tradnl"/>
        </w:rPr>
        <w:t xml:space="preserve">inserta </w:t>
      </w:r>
      <w:r w:rsidR="004B5574" w:rsidRPr="002470D6">
        <w:rPr>
          <w:rFonts w:ascii="Arial" w:hAnsi="Arial" w:cs="Arial"/>
          <w:sz w:val="22"/>
          <w:szCs w:val="24"/>
          <w:lang w:val="es-ES_tradnl"/>
        </w:rPr>
        <w:t>en la bolsa</w:t>
      </w:r>
      <w:r w:rsidR="00B10346" w:rsidRPr="002470D6">
        <w:rPr>
          <w:rFonts w:ascii="Arial" w:hAnsi="Arial" w:cs="Arial"/>
          <w:sz w:val="22"/>
          <w:szCs w:val="24"/>
          <w:lang w:val="es-ES_tradnl"/>
        </w:rPr>
        <w:t>, para lo cual</w:t>
      </w:r>
      <w:r w:rsidR="004B5574" w:rsidRPr="002470D6">
        <w:rPr>
          <w:rFonts w:ascii="Arial" w:hAnsi="Arial" w:cs="Arial"/>
          <w:sz w:val="22"/>
          <w:szCs w:val="24"/>
          <w:lang w:val="es-ES_tradnl"/>
        </w:rPr>
        <w:t>,</w:t>
      </w:r>
      <w:r w:rsidR="00B10346" w:rsidRPr="002470D6">
        <w:rPr>
          <w:rFonts w:ascii="Arial" w:hAnsi="Arial" w:cs="Arial"/>
          <w:sz w:val="22"/>
          <w:szCs w:val="24"/>
          <w:lang w:val="es-ES_tradnl"/>
        </w:rPr>
        <w:t xml:space="preserve"> debe apegarse a lo señalado en el </w:t>
      </w:r>
      <w:r w:rsidR="00B10346" w:rsidRPr="003B3EDE">
        <w:rPr>
          <w:rFonts w:ascii="Arial" w:hAnsi="Arial" w:cs="Arial"/>
          <w:sz w:val="22"/>
          <w:szCs w:val="24"/>
          <w:u w:val="single"/>
          <w:lang w:val="es-ES_tradnl"/>
        </w:rPr>
        <w:t>ANEXO 3</w:t>
      </w:r>
      <w:r w:rsidR="007A1E49" w:rsidRPr="002470D6">
        <w:rPr>
          <w:rFonts w:ascii="Arial" w:hAnsi="Arial" w:cs="Arial"/>
          <w:sz w:val="22"/>
          <w:szCs w:val="24"/>
          <w:lang w:val="es-ES_tradnl"/>
        </w:rPr>
        <w:t xml:space="preserve"> (</w:t>
      </w:r>
      <w:r w:rsidR="00B10346" w:rsidRPr="002470D6">
        <w:rPr>
          <w:rFonts w:ascii="Arial" w:hAnsi="Arial" w:cs="Arial"/>
          <w:sz w:val="22"/>
          <w:szCs w:val="24"/>
          <w:lang w:val="es-ES_tradnl"/>
        </w:rPr>
        <w:t>Datos de identificación para los entregables).</w:t>
      </w:r>
    </w:p>
    <w:p w:rsidR="008E0B20" w:rsidRPr="002470D6" w:rsidRDefault="00590F04"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Si utiliza bolsa para recopilador con tres perforaci</w:t>
      </w:r>
      <w:r w:rsidR="002D514C" w:rsidRPr="002470D6">
        <w:rPr>
          <w:rFonts w:ascii="Arial" w:hAnsi="Arial" w:cs="Arial"/>
          <w:sz w:val="22"/>
          <w:szCs w:val="24"/>
          <w:lang w:val="es-ES_tradnl"/>
        </w:rPr>
        <w:t>ones, éstas deben ser incorporad</w:t>
      </w:r>
      <w:r w:rsidRPr="002470D6">
        <w:rPr>
          <w:rFonts w:ascii="Arial" w:hAnsi="Arial" w:cs="Arial"/>
          <w:sz w:val="22"/>
          <w:szCs w:val="24"/>
          <w:lang w:val="es-ES_tradnl"/>
        </w:rPr>
        <w:t xml:space="preserve">as en carpeta de tres argollas (las necesarias). La señalada carpeta, debe ir </w:t>
      </w:r>
      <w:r w:rsidR="002D514C" w:rsidRPr="002470D6">
        <w:rPr>
          <w:rFonts w:ascii="Arial" w:hAnsi="Arial" w:cs="Arial"/>
          <w:sz w:val="22"/>
          <w:szCs w:val="24"/>
          <w:lang w:val="es-ES_tradnl"/>
        </w:rPr>
        <w:t>rotulada</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como</w:t>
      </w:r>
      <w:r w:rsidRPr="002470D6">
        <w:rPr>
          <w:rFonts w:ascii="Arial" w:hAnsi="Arial" w:cs="Arial"/>
          <w:sz w:val="22"/>
          <w:szCs w:val="24"/>
          <w:lang w:val="es-ES_tradnl"/>
        </w:rPr>
        <w:t xml:space="preserve"> propuesta </w:t>
      </w:r>
      <w:r w:rsidR="002D514C" w:rsidRPr="002470D6">
        <w:rPr>
          <w:rFonts w:ascii="Arial" w:hAnsi="Arial" w:cs="Arial"/>
          <w:sz w:val="22"/>
          <w:szCs w:val="24"/>
          <w:lang w:val="es-ES_tradnl"/>
        </w:rPr>
        <w:t xml:space="preserve">técnica </w:t>
      </w:r>
      <w:r w:rsidRPr="002470D6">
        <w:rPr>
          <w:rFonts w:ascii="Arial" w:hAnsi="Arial" w:cs="Arial"/>
          <w:sz w:val="22"/>
          <w:szCs w:val="24"/>
          <w:lang w:val="es-ES_tradnl"/>
        </w:rPr>
        <w:t xml:space="preserve">y, </w:t>
      </w:r>
      <w:r w:rsidR="000B0B7D" w:rsidRPr="002470D6">
        <w:rPr>
          <w:rFonts w:ascii="Arial" w:hAnsi="Arial" w:cs="Arial"/>
          <w:sz w:val="22"/>
          <w:szCs w:val="24"/>
          <w:lang w:val="es-ES_tradnl"/>
        </w:rPr>
        <w:t xml:space="preserve">deberá señalar </w:t>
      </w:r>
      <w:r w:rsidRPr="002470D6">
        <w:rPr>
          <w:rFonts w:ascii="Arial" w:hAnsi="Arial" w:cs="Arial"/>
          <w:sz w:val="22"/>
          <w:szCs w:val="24"/>
          <w:lang w:val="es-ES_tradnl"/>
        </w:rPr>
        <w:t>si hay uno</w:t>
      </w:r>
      <w:r w:rsidR="002D514C" w:rsidRPr="002470D6">
        <w:rPr>
          <w:rFonts w:ascii="Arial" w:hAnsi="Arial" w:cs="Arial"/>
          <w:sz w:val="22"/>
          <w:szCs w:val="24"/>
          <w:lang w:val="es-ES_tradnl"/>
        </w:rPr>
        <w:t>,</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dos</w:t>
      </w:r>
      <w:r w:rsidR="004B5574" w:rsidRPr="002470D6">
        <w:rPr>
          <w:rFonts w:ascii="Arial" w:hAnsi="Arial" w:cs="Arial"/>
          <w:sz w:val="22"/>
          <w:szCs w:val="24"/>
          <w:lang w:val="es-ES_tradnl"/>
        </w:rPr>
        <w:t>,</w:t>
      </w:r>
      <w:r w:rsidRPr="002470D6">
        <w:rPr>
          <w:rFonts w:ascii="Arial" w:hAnsi="Arial" w:cs="Arial"/>
          <w:sz w:val="22"/>
          <w:szCs w:val="24"/>
          <w:lang w:val="es-ES_tradnl"/>
        </w:rPr>
        <w:t xml:space="preserve"> tres</w:t>
      </w:r>
      <w:r w:rsidR="003D78C2" w:rsidRPr="002470D6">
        <w:rPr>
          <w:rFonts w:ascii="Arial" w:hAnsi="Arial" w:cs="Arial"/>
          <w:sz w:val="22"/>
          <w:szCs w:val="24"/>
          <w:lang w:val="es-ES_tradnl"/>
        </w:rPr>
        <w:t xml:space="preserve"> o </w:t>
      </w:r>
      <w:r w:rsidR="007A1E49" w:rsidRPr="002470D6">
        <w:rPr>
          <w:rFonts w:ascii="Arial" w:hAnsi="Arial" w:cs="Arial"/>
          <w:sz w:val="22"/>
          <w:szCs w:val="24"/>
          <w:lang w:val="es-ES_tradnl"/>
        </w:rPr>
        <w:t>más tomos</w:t>
      </w:r>
      <w:r w:rsidRPr="002470D6">
        <w:rPr>
          <w:rFonts w:ascii="Arial" w:hAnsi="Arial" w:cs="Arial"/>
          <w:sz w:val="22"/>
          <w:szCs w:val="24"/>
          <w:lang w:val="es-ES_tradnl"/>
        </w:rPr>
        <w:t>.</w:t>
      </w:r>
    </w:p>
    <w:p w:rsidR="00590F04" w:rsidRPr="002470D6" w:rsidRDefault="00B01F58" w:rsidP="00443643">
      <w:pPr>
        <w:numPr>
          <w:ilvl w:val="2"/>
          <w:numId w:val="6"/>
        </w:numPr>
        <w:suppressAutoHyphens w:val="0"/>
        <w:spacing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 xml:space="preserve">Si </w:t>
      </w:r>
      <w:r w:rsidR="008E0B20" w:rsidRPr="002470D6">
        <w:rPr>
          <w:rFonts w:ascii="Arial" w:hAnsi="Arial" w:cs="Arial"/>
          <w:sz w:val="22"/>
          <w:szCs w:val="24"/>
          <w:lang w:val="es-ES_tradnl"/>
        </w:rPr>
        <w:t xml:space="preserve">se </w:t>
      </w:r>
      <w:r w:rsidRPr="002470D6">
        <w:rPr>
          <w:rFonts w:ascii="Arial" w:hAnsi="Arial" w:cs="Arial"/>
          <w:sz w:val="22"/>
          <w:szCs w:val="24"/>
          <w:lang w:val="es-ES_tradnl"/>
        </w:rPr>
        <w:t>utiliz</w:t>
      </w:r>
      <w:r w:rsidR="00C76FC9" w:rsidRPr="002470D6">
        <w:rPr>
          <w:rFonts w:ascii="Arial" w:hAnsi="Arial" w:cs="Arial"/>
          <w:sz w:val="22"/>
          <w:szCs w:val="24"/>
          <w:lang w:val="es-ES_tradnl"/>
        </w:rPr>
        <w:t>an</w:t>
      </w:r>
      <w:r w:rsidRPr="002470D6">
        <w:rPr>
          <w:rFonts w:ascii="Arial" w:hAnsi="Arial" w:cs="Arial"/>
          <w:sz w:val="22"/>
          <w:szCs w:val="24"/>
          <w:lang w:val="es-ES_tradnl"/>
        </w:rPr>
        <w:t xml:space="preserve"> sobres para los entregables</w:t>
      </w:r>
      <w:r w:rsidR="00C76FC9" w:rsidRPr="002470D6">
        <w:rPr>
          <w:rFonts w:ascii="Arial" w:hAnsi="Arial" w:cs="Arial"/>
          <w:sz w:val="22"/>
          <w:szCs w:val="24"/>
          <w:lang w:val="es-ES_tradnl"/>
        </w:rPr>
        <w:t xml:space="preserve"> técnicos</w:t>
      </w:r>
      <w:r w:rsidRPr="002470D6">
        <w:rPr>
          <w:rFonts w:ascii="Arial" w:hAnsi="Arial" w:cs="Arial"/>
          <w:sz w:val="22"/>
          <w:szCs w:val="24"/>
          <w:lang w:val="es-ES_tradnl"/>
        </w:rPr>
        <w:t>, estos deben ser incorporados en un sobre m</w:t>
      </w:r>
      <w:r w:rsidR="002D514C" w:rsidRPr="002470D6">
        <w:rPr>
          <w:rFonts w:ascii="Arial" w:hAnsi="Arial" w:cs="Arial"/>
          <w:sz w:val="22"/>
          <w:szCs w:val="24"/>
          <w:lang w:val="es-ES_tradnl"/>
        </w:rPr>
        <w:t>ás grande o en una caja</w:t>
      </w:r>
      <w:r w:rsidRPr="002470D6">
        <w:rPr>
          <w:rFonts w:ascii="Arial" w:hAnsi="Arial" w:cs="Arial"/>
          <w:sz w:val="22"/>
          <w:szCs w:val="24"/>
          <w:lang w:val="es-ES_tradnl"/>
        </w:rPr>
        <w:t xml:space="preserve"> si el volumen es muy grande y</w:t>
      </w:r>
      <w:r w:rsidR="002D514C" w:rsidRPr="002470D6">
        <w:rPr>
          <w:rFonts w:ascii="Arial" w:hAnsi="Arial" w:cs="Arial"/>
          <w:sz w:val="22"/>
          <w:szCs w:val="24"/>
          <w:lang w:val="es-ES_tradnl"/>
        </w:rPr>
        <w:t>,</w:t>
      </w:r>
      <w:r w:rsidRPr="002470D6">
        <w:rPr>
          <w:rFonts w:ascii="Arial" w:hAnsi="Arial" w:cs="Arial"/>
          <w:sz w:val="22"/>
          <w:szCs w:val="24"/>
          <w:lang w:val="es-ES_tradnl"/>
        </w:rPr>
        <w:t xml:space="preserve"> al igual que la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carpeta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el sobre/caja debe ir con rótulo u hoja impresa y adherida con cinta en la parte de fuera, </w:t>
      </w:r>
      <w:r w:rsidR="008E0B20" w:rsidRPr="002470D6">
        <w:rPr>
          <w:rFonts w:ascii="Arial" w:hAnsi="Arial" w:cs="Arial"/>
          <w:sz w:val="22"/>
          <w:szCs w:val="24"/>
          <w:lang w:val="es-ES_tradnl"/>
        </w:rPr>
        <w:t>indicando que trata de la</w:t>
      </w:r>
      <w:r w:rsidRPr="002470D6">
        <w:rPr>
          <w:rFonts w:ascii="Arial" w:hAnsi="Arial" w:cs="Arial"/>
          <w:sz w:val="22"/>
          <w:szCs w:val="24"/>
          <w:lang w:val="es-ES_tradnl"/>
        </w:rPr>
        <w:t xml:space="preserve"> propuesta</w:t>
      </w:r>
      <w:r w:rsidR="008E0B20" w:rsidRPr="002470D6">
        <w:rPr>
          <w:rFonts w:ascii="Arial" w:hAnsi="Arial" w:cs="Arial"/>
          <w:sz w:val="22"/>
          <w:szCs w:val="24"/>
          <w:lang w:val="es-ES_tradnl"/>
        </w:rPr>
        <w:t xml:space="preserve"> técnica</w:t>
      </w:r>
      <w:r w:rsidR="002D514C" w:rsidRPr="002470D6">
        <w:rPr>
          <w:rFonts w:ascii="Arial" w:hAnsi="Arial" w:cs="Arial"/>
          <w:sz w:val="22"/>
          <w:szCs w:val="24"/>
          <w:lang w:val="es-ES_tradnl"/>
        </w:rPr>
        <w:t>.</w:t>
      </w:r>
      <w:r w:rsidR="008E0B20" w:rsidRPr="002470D6">
        <w:rPr>
          <w:rFonts w:ascii="Arial" w:hAnsi="Arial" w:cs="Arial"/>
          <w:sz w:val="22"/>
          <w:szCs w:val="24"/>
          <w:lang w:val="es-ES_tradnl"/>
        </w:rPr>
        <w:t xml:space="preserve"> Debe apegarse a lo señalado en el </w:t>
      </w:r>
      <w:r w:rsidR="008E0B20" w:rsidRPr="003B3EDE">
        <w:rPr>
          <w:rFonts w:ascii="Arial" w:hAnsi="Arial" w:cs="Arial"/>
          <w:sz w:val="22"/>
          <w:szCs w:val="24"/>
          <w:u w:val="single"/>
          <w:lang w:val="es-ES_tradnl"/>
        </w:rPr>
        <w:t>ANEXO 2</w:t>
      </w:r>
      <w:r w:rsidR="008E0B20" w:rsidRPr="003B3EDE">
        <w:rPr>
          <w:rFonts w:ascii="Arial" w:hAnsi="Arial" w:cs="Arial"/>
          <w:sz w:val="22"/>
          <w:szCs w:val="24"/>
          <w:lang w:val="es-ES_tradnl"/>
        </w:rPr>
        <w:t xml:space="preserve"> </w:t>
      </w:r>
      <w:r w:rsidR="008E0B20" w:rsidRPr="002470D6">
        <w:rPr>
          <w:rFonts w:ascii="Arial" w:hAnsi="Arial" w:cs="Arial"/>
          <w:sz w:val="22"/>
          <w:szCs w:val="24"/>
          <w:lang w:val="es-ES_tradnl"/>
        </w:rPr>
        <w:t>(Datos de identificación para las propuestas).</w:t>
      </w:r>
    </w:p>
    <w:p w:rsidR="00E463A2" w:rsidRPr="002470D6" w:rsidRDefault="00B10346" w:rsidP="0080635A">
      <w:pPr>
        <w:suppressAutoHyphens w:val="0"/>
        <w:spacing w:before="120"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P</w:t>
      </w:r>
      <w:r w:rsidR="00590F04" w:rsidRPr="002470D6">
        <w:rPr>
          <w:rFonts w:ascii="Arial" w:hAnsi="Arial" w:cs="Arial"/>
          <w:sz w:val="22"/>
          <w:szCs w:val="24"/>
          <w:lang w:val="es-ES_tradnl"/>
        </w:rPr>
        <w:t xml:space="preserve">ara </w:t>
      </w:r>
      <w:r w:rsidRPr="002470D6">
        <w:rPr>
          <w:rFonts w:ascii="Arial" w:hAnsi="Arial" w:cs="Arial"/>
          <w:sz w:val="22"/>
          <w:szCs w:val="24"/>
          <w:lang w:val="es-ES_tradnl"/>
        </w:rPr>
        <w:t>cumplir con este punto</w:t>
      </w:r>
      <w:r w:rsidR="00590F04" w:rsidRPr="002470D6">
        <w:rPr>
          <w:rFonts w:ascii="Arial" w:hAnsi="Arial" w:cs="Arial"/>
          <w:sz w:val="22"/>
          <w:szCs w:val="24"/>
          <w:lang w:val="es-ES_tradnl"/>
        </w:rPr>
        <w:t xml:space="preserve">, debe apegarse al inciso “e” del </w:t>
      </w:r>
      <w:r w:rsidR="00590F04" w:rsidRPr="002470D6">
        <w:rPr>
          <w:rFonts w:ascii="Arial" w:hAnsi="Arial" w:cs="Arial"/>
          <w:sz w:val="22"/>
          <w:szCs w:val="24"/>
          <w:u w:val="single"/>
          <w:lang w:val="es-ES_tradnl"/>
        </w:rPr>
        <w:t>punto</w:t>
      </w:r>
      <w:r w:rsidR="008F6B96">
        <w:rPr>
          <w:rFonts w:ascii="Arial" w:hAnsi="Arial" w:cs="Arial"/>
          <w:sz w:val="22"/>
          <w:szCs w:val="24"/>
          <w:u w:val="single"/>
          <w:lang w:val="es-ES_tradnl"/>
        </w:rPr>
        <w:t xml:space="preserve"> </w:t>
      </w:r>
      <w:r w:rsidR="00590F04" w:rsidRPr="002470D6">
        <w:rPr>
          <w:rFonts w:ascii="Arial" w:hAnsi="Arial" w:cs="Arial"/>
          <w:sz w:val="22"/>
          <w:szCs w:val="24"/>
          <w:u w:val="single"/>
          <w:lang w:val="es-ES_tradnl"/>
        </w:rPr>
        <w:t>7</w:t>
      </w:r>
      <w:r w:rsidR="00590F04" w:rsidRPr="002470D6">
        <w:rPr>
          <w:rFonts w:ascii="Arial" w:hAnsi="Arial" w:cs="Arial"/>
          <w:sz w:val="22"/>
          <w:szCs w:val="24"/>
          <w:lang w:val="es-ES_tradnl"/>
        </w:rPr>
        <w:t xml:space="preserve"> (Lineamientos Generales para la Propuesta Técnica y la Económica)</w:t>
      </w:r>
      <w:r w:rsidRPr="002470D6">
        <w:rPr>
          <w:rFonts w:ascii="Arial" w:hAnsi="Arial" w:cs="Arial"/>
          <w:sz w:val="22"/>
          <w:szCs w:val="24"/>
          <w:lang w:val="es-ES_tradnl"/>
        </w:rPr>
        <w:t>.</w:t>
      </w:r>
    </w:p>
    <w:p w:rsidR="00F30367" w:rsidRPr="002470D6" w:rsidRDefault="00F30367" w:rsidP="00443643">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Cada</w:t>
      </w:r>
      <w:r w:rsidR="008154F0" w:rsidRPr="002470D6">
        <w:rPr>
          <w:rFonts w:ascii="Arial" w:hAnsi="Arial" w:cs="Arial"/>
          <w:sz w:val="22"/>
          <w:szCs w:val="24"/>
          <w:lang w:val="es-ES_tradnl"/>
        </w:rPr>
        <w:t xml:space="preserve"> original que se solicite para cotejar copias, </w:t>
      </w:r>
      <w:r w:rsidR="007A1E49" w:rsidRPr="002470D6">
        <w:rPr>
          <w:rFonts w:ascii="Arial" w:hAnsi="Arial" w:cs="Arial"/>
          <w:sz w:val="22"/>
          <w:szCs w:val="24"/>
          <w:lang w:val="es-ES_tradnl"/>
        </w:rPr>
        <w:t>debe estar</w:t>
      </w:r>
      <w:r w:rsidR="008154F0" w:rsidRPr="002470D6">
        <w:rPr>
          <w:rFonts w:ascii="Arial" w:hAnsi="Arial" w:cs="Arial"/>
          <w:sz w:val="22"/>
          <w:szCs w:val="24"/>
          <w:lang w:val="es-ES_tradnl"/>
        </w:rPr>
        <w:t xml:space="preserve"> </w:t>
      </w:r>
      <w:r w:rsidRPr="002470D6">
        <w:rPr>
          <w:rFonts w:ascii="Arial" w:hAnsi="Arial" w:cs="Arial"/>
          <w:sz w:val="22"/>
          <w:szCs w:val="24"/>
          <w:lang w:val="es-ES_tradnl"/>
        </w:rPr>
        <w:t xml:space="preserve">dentro de bolsas para recopilador y todos ellos, debe ponerse </w:t>
      </w:r>
      <w:r w:rsidR="008154F0" w:rsidRPr="002470D6">
        <w:rPr>
          <w:rFonts w:ascii="Arial" w:hAnsi="Arial" w:cs="Arial"/>
          <w:sz w:val="22"/>
          <w:szCs w:val="24"/>
          <w:lang w:val="es-ES_tradnl"/>
        </w:rPr>
        <w:t xml:space="preserve">en </w:t>
      </w:r>
      <w:r w:rsidRPr="002470D6">
        <w:rPr>
          <w:rFonts w:ascii="Arial" w:hAnsi="Arial" w:cs="Arial"/>
          <w:sz w:val="22"/>
          <w:szCs w:val="24"/>
          <w:lang w:val="es-ES_tradnl"/>
        </w:rPr>
        <w:t xml:space="preserve">una </w:t>
      </w:r>
      <w:r w:rsidR="008154F0" w:rsidRPr="002470D6">
        <w:rPr>
          <w:rFonts w:ascii="Arial" w:hAnsi="Arial" w:cs="Arial"/>
          <w:sz w:val="22"/>
          <w:szCs w:val="24"/>
          <w:lang w:val="es-ES_tradnl"/>
        </w:rPr>
        <w:t xml:space="preserve">carpeta </w:t>
      </w:r>
      <w:r w:rsidRPr="002470D6">
        <w:rPr>
          <w:rFonts w:ascii="Arial" w:hAnsi="Arial" w:cs="Arial"/>
          <w:sz w:val="22"/>
          <w:szCs w:val="24"/>
          <w:lang w:val="es-ES_tradnl"/>
        </w:rPr>
        <w:t xml:space="preserve">de tres argollas de manera </w:t>
      </w:r>
      <w:r w:rsidR="008154F0" w:rsidRPr="002470D6">
        <w:rPr>
          <w:rFonts w:ascii="Arial" w:hAnsi="Arial" w:cs="Arial"/>
          <w:sz w:val="22"/>
          <w:szCs w:val="24"/>
          <w:lang w:val="es-ES_tradnl"/>
        </w:rPr>
        <w:t>independiente a la de los entregables</w:t>
      </w:r>
      <w:r w:rsidR="00CB214E" w:rsidRPr="002470D6">
        <w:rPr>
          <w:rFonts w:ascii="Arial" w:hAnsi="Arial" w:cs="Arial"/>
          <w:sz w:val="22"/>
          <w:szCs w:val="24"/>
          <w:lang w:val="es-ES_tradnl"/>
        </w:rPr>
        <w:t xml:space="preserve"> técnicos.</w:t>
      </w:r>
    </w:p>
    <w:p w:rsidR="008154F0" w:rsidRPr="002470D6" w:rsidRDefault="00E463A2"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La carpeta con l</w:t>
      </w:r>
      <w:r w:rsidR="008D77FC" w:rsidRPr="002470D6">
        <w:rPr>
          <w:rFonts w:ascii="Arial" w:hAnsi="Arial" w:cs="Arial"/>
          <w:sz w:val="22"/>
          <w:szCs w:val="24"/>
          <w:lang w:val="es-ES_tradnl"/>
        </w:rPr>
        <w:t xml:space="preserve">os originales </w:t>
      </w:r>
      <w:r w:rsidR="00590F04" w:rsidRPr="002470D6">
        <w:rPr>
          <w:rFonts w:ascii="Arial" w:hAnsi="Arial" w:cs="Arial"/>
          <w:sz w:val="22"/>
          <w:szCs w:val="24"/>
          <w:lang w:val="es-ES_tradnl"/>
        </w:rPr>
        <w:t>debe identificarse con la leyenda “ORIGINALES</w:t>
      </w:r>
      <w:r w:rsidR="00A340AE" w:rsidRPr="002470D6">
        <w:rPr>
          <w:rFonts w:ascii="Arial" w:hAnsi="Arial" w:cs="Arial"/>
          <w:sz w:val="22"/>
          <w:szCs w:val="24"/>
          <w:lang w:val="es-ES_tradnl"/>
        </w:rPr>
        <w:t xml:space="preserve"> PARA COTEJO</w:t>
      </w:r>
      <w:r w:rsidR="00590F04" w:rsidRPr="002470D6">
        <w:rPr>
          <w:rFonts w:ascii="Arial" w:hAnsi="Arial" w:cs="Arial"/>
          <w:sz w:val="22"/>
          <w:szCs w:val="24"/>
          <w:lang w:val="es-ES_tradnl"/>
        </w:rPr>
        <w:t xml:space="preserve">”, ésta carpeta </w:t>
      </w:r>
      <w:r w:rsidR="008D77FC" w:rsidRPr="002470D6">
        <w:rPr>
          <w:rFonts w:ascii="Arial" w:hAnsi="Arial" w:cs="Arial"/>
          <w:sz w:val="22"/>
          <w:szCs w:val="24"/>
          <w:lang w:val="es-ES_tradnl"/>
        </w:rPr>
        <w:t xml:space="preserve">se </w:t>
      </w:r>
      <w:r w:rsidR="00590F04" w:rsidRPr="002470D6">
        <w:rPr>
          <w:rFonts w:ascii="Arial" w:hAnsi="Arial" w:cs="Arial"/>
          <w:sz w:val="22"/>
          <w:szCs w:val="24"/>
          <w:lang w:val="es-ES_tradnl"/>
        </w:rPr>
        <w:t xml:space="preserve">regresará a la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después de la revisión cuantitativa.</w:t>
      </w:r>
    </w:p>
    <w:p w:rsidR="00CB214E" w:rsidRDefault="00CB214E"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Para cerrar el sobre/caja que contiene la propuesta técnica y la carpeta con documentos originales, éste se debe rubricar por parte del representante entre las dos partes que cierran el sobre/caja y encima de la firma, debe poner cinta adhesiva transparente o flejarla si utilizó una caja, ello, sin olvidar la firma y la cinta adhesiva sobre la misma.</w:t>
      </w:r>
    </w:p>
    <w:p w:rsidR="007061DE" w:rsidRDefault="007061DE" w:rsidP="005D30F1">
      <w:pPr>
        <w:suppressAutoHyphens w:val="0"/>
        <w:spacing w:after="120" w:line="360" w:lineRule="auto"/>
        <w:ind w:left="567"/>
        <w:jc w:val="both"/>
        <w:rPr>
          <w:rFonts w:ascii="Arial" w:hAnsi="Arial" w:cs="Arial"/>
          <w:sz w:val="22"/>
          <w:szCs w:val="24"/>
          <w:lang w:val="es-ES_tradnl"/>
        </w:rPr>
      </w:pPr>
    </w:p>
    <w:p w:rsidR="007061DE" w:rsidRPr="002470D6" w:rsidRDefault="007061DE" w:rsidP="005D30F1">
      <w:pPr>
        <w:suppressAutoHyphens w:val="0"/>
        <w:spacing w:after="120" w:line="360" w:lineRule="auto"/>
        <w:ind w:left="567"/>
        <w:jc w:val="both"/>
        <w:rPr>
          <w:rFonts w:ascii="Arial" w:hAnsi="Arial" w:cs="Arial"/>
          <w:sz w:val="22"/>
          <w:szCs w:val="24"/>
          <w:lang w:val="es-ES_tradnl"/>
        </w:rPr>
      </w:pPr>
    </w:p>
    <w:p w:rsidR="00D36A99" w:rsidRDefault="00B10346" w:rsidP="001C5952">
      <w:pPr>
        <w:suppressAutoHyphens w:val="0"/>
        <w:spacing w:before="360" w:line="360" w:lineRule="auto"/>
        <w:ind w:firstLine="709"/>
        <w:jc w:val="both"/>
        <w:rPr>
          <w:rFonts w:ascii="Arial" w:hAnsi="Arial" w:cs="Arial"/>
          <w:sz w:val="22"/>
          <w:szCs w:val="24"/>
          <w:lang w:val="es-ES_tradnl"/>
        </w:rPr>
      </w:pPr>
      <w:r w:rsidRPr="002470D6">
        <w:rPr>
          <w:rFonts w:ascii="Arial" w:hAnsi="Arial" w:cs="Arial"/>
          <w:sz w:val="22"/>
          <w:szCs w:val="24"/>
          <w:lang w:val="es-ES_tradnl"/>
        </w:rPr>
        <w:t>Cada</w:t>
      </w:r>
      <w:r w:rsidR="00D36A99" w:rsidRPr="002470D6">
        <w:rPr>
          <w:rFonts w:ascii="Arial" w:hAnsi="Arial" w:cs="Arial"/>
          <w:sz w:val="22"/>
          <w:szCs w:val="24"/>
          <w:lang w:val="es-ES_tradnl"/>
        </w:rPr>
        <w:t xml:space="preserve"> </w:t>
      </w:r>
      <w:r w:rsidR="007A1E49" w:rsidRPr="002470D6">
        <w:rPr>
          <w:rFonts w:ascii="Arial" w:hAnsi="Arial" w:cs="Arial"/>
          <w:sz w:val="22"/>
          <w:szCs w:val="24"/>
          <w:lang w:val="es-ES_tradnl"/>
        </w:rPr>
        <w:t>entregable se</w:t>
      </w:r>
      <w:r w:rsidRPr="002470D6">
        <w:rPr>
          <w:rFonts w:ascii="Arial" w:hAnsi="Arial" w:cs="Arial"/>
          <w:sz w:val="22"/>
          <w:szCs w:val="24"/>
          <w:lang w:val="es-ES_tradnl"/>
        </w:rPr>
        <w:t xml:space="preserve"> describe a continuación y</w:t>
      </w:r>
      <w:r w:rsidR="003A0252" w:rsidRPr="002470D6">
        <w:rPr>
          <w:rFonts w:ascii="Arial" w:hAnsi="Arial" w:cs="Arial"/>
          <w:sz w:val="22"/>
          <w:szCs w:val="24"/>
          <w:lang w:val="es-ES_tradnl"/>
        </w:rPr>
        <w:t xml:space="preserve"> debe</w:t>
      </w:r>
      <w:r w:rsidR="00581763" w:rsidRPr="002470D6">
        <w:rPr>
          <w:rFonts w:ascii="Arial" w:hAnsi="Arial" w:cs="Arial"/>
          <w:sz w:val="22"/>
          <w:szCs w:val="24"/>
          <w:lang w:val="es-ES_tradnl"/>
        </w:rPr>
        <w:t xml:space="preserve"> cumplir </w:t>
      </w:r>
      <w:r w:rsidR="00E463A2" w:rsidRPr="002470D6">
        <w:rPr>
          <w:rFonts w:ascii="Arial" w:hAnsi="Arial" w:cs="Arial"/>
          <w:sz w:val="22"/>
          <w:szCs w:val="24"/>
          <w:lang w:val="es-ES_tradnl"/>
        </w:rPr>
        <w:t xml:space="preserve">con </w:t>
      </w:r>
      <w:r w:rsidR="00581763" w:rsidRPr="002470D6">
        <w:rPr>
          <w:rFonts w:ascii="Arial" w:hAnsi="Arial" w:cs="Arial"/>
          <w:sz w:val="22"/>
          <w:szCs w:val="24"/>
          <w:lang w:val="es-ES_tradnl"/>
        </w:rPr>
        <w:t xml:space="preserve">los siguientes </w:t>
      </w:r>
      <w:r w:rsidR="00CB214E" w:rsidRPr="002470D6">
        <w:rPr>
          <w:rFonts w:ascii="Arial" w:hAnsi="Arial" w:cs="Arial"/>
          <w:sz w:val="22"/>
          <w:szCs w:val="24"/>
          <w:lang w:val="es-ES_tradnl"/>
        </w:rPr>
        <w:t>aspectos</w:t>
      </w:r>
      <w:r w:rsidR="00D36A99" w:rsidRPr="002470D6">
        <w:rPr>
          <w:rFonts w:ascii="Arial" w:hAnsi="Arial" w:cs="Arial"/>
          <w:sz w:val="22"/>
          <w:szCs w:val="24"/>
          <w:lang w:val="es-ES_tradnl"/>
        </w:rPr>
        <w:t>:</w:t>
      </w:r>
    </w:p>
    <w:p w:rsidR="007061DE" w:rsidRPr="002470D6" w:rsidRDefault="007061DE" w:rsidP="001C5952">
      <w:pPr>
        <w:suppressAutoHyphens w:val="0"/>
        <w:spacing w:before="360" w:line="360" w:lineRule="auto"/>
        <w:ind w:firstLine="709"/>
        <w:jc w:val="both"/>
        <w:rPr>
          <w:rFonts w:ascii="Arial" w:hAnsi="Arial" w:cs="Arial"/>
          <w:sz w:val="22"/>
          <w:szCs w:val="24"/>
          <w:lang w:val="es-ES_tradnl"/>
        </w:rPr>
      </w:pPr>
    </w:p>
    <w:tbl>
      <w:tblPr>
        <w:tblStyle w:val="Tablaconcuadrcula"/>
        <w:tblW w:w="9072"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6"/>
        <w:gridCol w:w="7716"/>
      </w:tblGrid>
      <w:tr w:rsidR="006A4B78" w:rsidRPr="002470D6" w:rsidTr="001C5952">
        <w:trPr>
          <w:trHeight w:val="435"/>
          <w:tblHeader/>
        </w:trPr>
        <w:tc>
          <w:tcPr>
            <w:tcW w:w="1356" w:type="dxa"/>
            <w:tcBorders>
              <w:top w:val="single" w:sz="4" w:space="0" w:color="auto"/>
              <w:left w:val="single" w:sz="4" w:space="0" w:color="auto"/>
              <w:bottom w:val="single" w:sz="4" w:space="0" w:color="auto"/>
              <w:right w:val="single" w:sz="4" w:space="0" w:color="auto"/>
            </w:tcBorders>
            <w:shd w:val="clear" w:color="auto" w:fill="693122" w:themeFill="accent1" w:themeFillShade="80"/>
            <w:vAlign w:val="center"/>
          </w:tcPr>
          <w:p w:rsidR="006A4B78" w:rsidRPr="002470D6" w:rsidRDefault="00731BE2" w:rsidP="00731BE2">
            <w:pPr>
              <w:ind w:right="51"/>
              <w:jc w:val="center"/>
              <w:rPr>
                <w:rFonts w:ascii="Arial" w:hAnsi="Arial" w:cs="Arial"/>
                <w:b/>
                <w:color w:val="FFFFFF" w:themeColor="background1"/>
                <w:sz w:val="18"/>
                <w:szCs w:val="24"/>
              </w:rPr>
            </w:pPr>
            <w:r w:rsidRPr="002470D6">
              <w:rPr>
                <w:rFonts w:ascii="Arial" w:hAnsi="Arial" w:cs="Arial"/>
                <w:b/>
                <w:color w:val="FFFFFF" w:themeColor="background1"/>
                <w:sz w:val="18"/>
                <w:szCs w:val="24"/>
              </w:rPr>
              <w:t>Entregable</w:t>
            </w:r>
          </w:p>
        </w:tc>
        <w:tc>
          <w:tcPr>
            <w:tcW w:w="7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4B78" w:rsidRPr="002470D6" w:rsidRDefault="00731BE2" w:rsidP="00731BE2">
            <w:pPr>
              <w:spacing w:before="120" w:after="120"/>
              <w:ind w:right="51"/>
              <w:jc w:val="center"/>
              <w:rPr>
                <w:rFonts w:ascii="Arial" w:hAnsi="Arial" w:cs="Arial"/>
                <w:b/>
                <w:sz w:val="18"/>
                <w:szCs w:val="24"/>
              </w:rPr>
            </w:pPr>
            <w:r w:rsidRPr="002470D6">
              <w:rPr>
                <w:rFonts w:ascii="Arial" w:hAnsi="Arial" w:cs="Arial"/>
                <w:b/>
                <w:sz w:val="18"/>
                <w:szCs w:val="24"/>
              </w:rPr>
              <w:t>Descripción</w:t>
            </w:r>
          </w:p>
        </w:tc>
      </w:tr>
      <w:tr w:rsidR="00731BE2" w:rsidRPr="002470D6" w:rsidTr="005D30F1">
        <w:trPr>
          <w:trHeight w:val="1751"/>
        </w:trPr>
        <w:tc>
          <w:tcPr>
            <w:tcW w:w="1356" w:type="dxa"/>
            <w:tcBorders>
              <w:top w:val="single" w:sz="4" w:space="0" w:color="auto"/>
            </w:tcBorders>
            <w:vAlign w:val="center"/>
          </w:tcPr>
          <w:p w:rsidR="00731BE2" w:rsidRPr="00FB3226" w:rsidRDefault="00731BE2" w:rsidP="00443643">
            <w:pPr>
              <w:pStyle w:val="Prrafodelista"/>
              <w:numPr>
                <w:ilvl w:val="0"/>
                <w:numId w:val="25"/>
              </w:numPr>
              <w:spacing w:after="0"/>
              <w:ind w:left="256" w:right="51" w:firstLine="0"/>
              <w:jc w:val="center"/>
              <w:rPr>
                <w:rFonts w:ascii="Arial" w:hAnsi="Arial" w:cs="Arial"/>
                <w:b/>
                <w:sz w:val="28"/>
                <w:szCs w:val="24"/>
              </w:rPr>
            </w:pPr>
          </w:p>
        </w:tc>
        <w:tc>
          <w:tcPr>
            <w:tcW w:w="7716" w:type="dxa"/>
            <w:tcBorders>
              <w:top w:val="single" w:sz="4" w:space="0" w:color="auto"/>
            </w:tcBorders>
            <w:vAlign w:val="center"/>
          </w:tcPr>
          <w:p w:rsidR="005740D7" w:rsidRPr="002470D6" w:rsidRDefault="00731BE2" w:rsidP="003B3EDE">
            <w:pPr>
              <w:spacing w:before="120" w:line="360" w:lineRule="auto"/>
              <w:ind w:right="51"/>
              <w:jc w:val="both"/>
              <w:rPr>
                <w:rFonts w:ascii="Arial" w:hAnsi="Arial" w:cs="Arial"/>
                <w:szCs w:val="24"/>
              </w:rPr>
            </w:pPr>
            <w:r w:rsidRPr="002470D6">
              <w:rPr>
                <w:rFonts w:ascii="Arial" w:hAnsi="Arial" w:cs="Arial"/>
                <w:szCs w:val="24"/>
              </w:rPr>
              <w:t xml:space="preserve">Propuesta </w:t>
            </w:r>
            <w:r w:rsidR="00B54A2C" w:rsidRPr="002470D6">
              <w:rPr>
                <w:rFonts w:ascii="Arial" w:hAnsi="Arial" w:cs="Arial"/>
                <w:szCs w:val="24"/>
              </w:rPr>
              <w:t xml:space="preserve">de especificaciones </w:t>
            </w:r>
            <w:r w:rsidRPr="002470D6">
              <w:rPr>
                <w:rFonts w:ascii="Arial" w:hAnsi="Arial" w:cs="Arial"/>
                <w:szCs w:val="24"/>
              </w:rPr>
              <w:t>técnica</w:t>
            </w:r>
            <w:r w:rsidR="00B54A2C" w:rsidRPr="002470D6">
              <w:rPr>
                <w:rFonts w:ascii="Arial" w:hAnsi="Arial" w:cs="Arial"/>
                <w:szCs w:val="24"/>
              </w:rPr>
              <w:t>s</w:t>
            </w:r>
            <w:r w:rsidRPr="002470D6">
              <w:rPr>
                <w:rFonts w:ascii="Arial" w:hAnsi="Arial" w:cs="Arial"/>
                <w:szCs w:val="24"/>
              </w:rPr>
              <w:t xml:space="preserve"> del </w:t>
            </w:r>
            <w:r w:rsidR="009D15C7">
              <w:rPr>
                <w:rFonts w:ascii="Arial" w:hAnsi="Arial" w:cs="Arial"/>
                <w:b/>
              </w:rPr>
              <w:t>PARTICIPANTE</w:t>
            </w:r>
            <w:r w:rsidR="005D30F1">
              <w:rPr>
                <w:rFonts w:ascii="Arial" w:hAnsi="Arial" w:cs="Arial"/>
                <w:b/>
              </w:rPr>
              <w:t xml:space="preserve"> </w:t>
            </w:r>
            <w:r w:rsidRPr="002470D6">
              <w:rPr>
                <w:rFonts w:ascii="Arial" w:hAnsi="Arial" w:cs="Arial"/>
                <w:szCs w:val="24"/>
              </w:rPr>
              <w:t xml:space="preserve">bajo el formato del </w:t>
            </w:r>
            <w:r w:rsidRPr="003B3EDE">
              <w:rPr>
                <w:rFonts w:ascii="Arial" w:hAnsi="Arial" w:cs="Arial"/>
                <w:szCs w:val="24"/>
                <w:u w:val="single"/>
              </w:rPr>
              <w:t>ANEXO 4</w:t>
            </w:r>
            <w:r w:rsidRPr="002470D6">
              <w:rPr>
                <w:rFonts w:ascii="Arial" w:hAnsi="Arial" w:cs="Arial"/>
                <w:szCs w:val="24"/>
              </w:rPr>
              <w:t xml:space="preserve">, en el cual, se deben anotar las especificaciones técnicas o características de los </w:t>
            </w:r>
            <w:r w:rsidR="009D15C7">
              <w:rPr>
                <w:rFonts w:ascii="Arial" w:hAnsi="Arial" w:cs="Arial"/>
                <w:b/>
                <w:szCs w:val="24"/>
              </w:rPr>
              <w:t>SERVICIO</w:t>
            </w:r>
            <w:r w:rsidR="005D30F1" w:rsidRPr="002470D6">
              <w:rPr>
                <w:rFonts w:ascii="Arial" w:hAnsi="Arial" w:cs="Arial"/>
                <w:szCs w:val="24"/>
              </w:rPr>
              <w:t xml:space="preserve"> </w:t>
            </w:r>
            <w:r w:rsidR="00DB1480" w:rsidRPr="002470D6">
              <w:rPr>
                <w:rFonts w:ascii="Arial" w:hAnsi="Arial" w:cs="Arial"/>
                <w:szCs w:val="24"/>
              </w:rPr>
              <w:t xml:space="preserve">que </w:t>
            </w:r>
            <w:r w:rsidRPr="002470D6">
              <w:rPr>
                <w:rFonts w:ascii="Arial" w:hAnsi="Arial" w:cs="Arial"/>
                <w:szCs w:val="24"/>
              </w:rPr>
              <w:t xml:space="preserve">el </w:t>
            </w:r>
            <w:r w:rsidR="009D15C7">
              <w:rPr>
                <w:rFonts w:ascii="Arial" w:hAnsi="Arial" w:cs="Arial"/>
                <w:b/>
                <w:szCs w:val="24"/>
                <w:lang w:val="es-ES_tradnl"/>
              </w:rPr>
              <w:t>PARTICIPANTE</w:t>
            </w:r>
            <w:r w:rsidRPr="002470D6">
              <w:rPr>
                <w:rFonts w:ascii="Arial" w:hAnsi="Arial" w:cs="Arial"/>
                <w:b/>
                <w:szCs w:val="24"/>
                <w:lang w:val="es-ES_tradnl"/>
              </w:rPr>
              <w:t xml:space="preserve"> </w:t>
            </w:r>
            <w:r w:rsidRPr="002470D6">
              <w:rPr>
                <w:rFonts w:ascii="Arial" w:hAnsi="Arial" w:cs="Arial"/>
                <w:szCs w:val="24"/>
              </w:rPr>
              <w:t xml:space="preserve">va a ofertar. Dichas especificaciones o características </w:t>
            </w:r>
            <w:r w:rsidR="005740D7" w:rsidRPr="002470D6">
              <w:rPr>
                <w:rFonts w:ascii="Arial" w:hAnsi="Arial" w:cs="Arial"/>
                <w:szCs w:val="24"/>
              </w:rPr>
              <w:t xml:space="preserve">como mínimo, </w:t>
            </w:r>
            <w:r w:rsidRPr="002470D6">
              <w:rPr>
                <w:rFonts w:ascii="Arial" w:hAnsi="Arial" w:cs="Arial"/>
                <w:szCs w:val="24"/>
              </w:rPr>
              <w:t xml:space="preserve">deben corresponder a las señaladas en el </w:t>
            </w:r>
            <w:r w:rsidR="003B3EDE" w:rsidRPr="003B3EDE">
              <w:rPr>
                <w:rFonts w:ascii="Arial" w:hAnsi="Arial" w:cs="Arial"/>
                <w:szCs w:val="24"/>
                <w:u w:val="single"/>
              </w:rPr>
              <w:t>ANEXO 1</w:t>
            </w:r>
            <w:r w:rsidR="008F6B96" w:rsidRPr="003B3EDE">
              <w:rPr>
                <w:rFonts w:ascii="Arial" w:hAnsi="Arial" w:cs="Arial"/>
                <w:color w:val="0070C0"/>
                <w:szCs w:val="24"/>
              </w:rPr>
              <w:t xml:space="preserve"> </w:t>
            </w:r>
            <w:r w:rsidR="000B0B7D" w:rsidRPr="002470D6">
              <w:rPr>
                <w:rFonts w:ascii="Arial" w:hAnsi="Arial" w:cs="Arial"/>
                <w:szCs w:val="24"/>
              </w:rPr>
              <w:t xml:space="preserve">con </w:t>
            </w:r>
            <w:r w:rsidRPr="002470D6">
              <w:rPr>
                <w:rFonts w:ascii="Arial" w:hAnsi="Arial" w:cs="Arial"/>
                <w:szCs w:val="24"/>
              </w:rPr>
              <w:t xml:space="preserve">las derivadas de la </w:t>
            </w:r>
            <w:r w:rsidRPr="002470D6">
              <w:rPr>
                <w:rFonts w:ascii="Arial" w:hAnsi="Arial" w:cs="Arial"/>
                <w:i/>
                <w:szCs w:val="24"/>
              </w:rPr>
              <w:t>‘Junta aclaratoria de bases’</w:t>
            </w:r>
            <w:r w:rsidRPr="002470D6">
              <w:rPr>
                <w:rFonts w:ascii="Arial" w:hAnsi="Arial" w:cs="Arial"/>
                <w:szCs w:val="24"/>
              </w:rPr>
              <w:t>.</w:t>
            </w:r>
          </w:p>
        </w:tc>
      </w:tr>
      <w:tr w:rsidR="00731BE2" w:rsidRPr="002470D6" w:rsidTr="009032EF">
        <w:trPr>
          <w:trHeight w:val="595"/>
        </w:trPr>
        <w:tc>
          <w:tcPr>
            <w:tcW w:w="1356" w:type="dxa"/>
            <w:vAlign w:val="center"/>
          </w:tcPr>
          <w:p w:rsidR="00731BE2" w:rsidRPr="00FB3226" w:rsidRDefault="00731BE2"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731BE2" w:rsidRPr="00A91973" w:rsidRDefault="009032EF" w:rsidP="009032EF">
            <w:pPr>
              <w:spacing w:before="120" w:line="360" w:lineRule="auto"/>
              <w:ind w:right="51"/>
              <w:jc w:val="both"/>
              <w:rPr>
                <w:rFonts w:ascii="Arial" w:hAnsi="Arial" w:cs="Arial"/>
              </w:rPr>
            </w:pPr>
            <w:r w:rsidRPr="007B4B34">
              <w:rPr>
                <w:rFonts w:ascii="Arial" w:hAnsi="Arial" w:cs="Arial"/>
                <w:color w:val="16151A"/>
              </w:rPr>
              <w:t xml:space="preserve">El </w:t>
            </w:r>
            <w:r w:rsidRPr="009032EF">
              <w:rPr>
                <w:rFonts w:ascii="Arial" w:hAnsi="Arial" w:cs="Arial"/>
                <w:b/>
                <w:color w:val="16151A"/>
              </w:rPr>
              <w:t>PARTICIPANTE</w:t>
            </w:r>
            <w:r w:rsidRPr="007B4B34">
              <w:rPr>
                <w:rFonts w:ascii="Arial" w:hAnsi="Arial" w:cs="Arial"/>
                <w:color w:val="16151A"/>
              </w:rPr>
              <w:t xml:space="preserve"> deberá entregar PLAN DE TRABAJO que contemple Ia metodología y logística </w:t>
            </w:r>
            <w:r w:rsidRPr="007B4B34">
              <w:rPr>
                <w:rFonts w:ascii="Arial" w:hAnsi="Arial" w:cs="Arial"/>
                <w:i/>
                <w:iCs/>
                <w:color w:val="16151A"/>
                <w:w w:val="109"/>
              </w:rPr>
              <w:t xml:space="preserve">(procedimientos, mecanismos </w:t>
            </w:r>
            <w:r w:rsidRPr="007B4B34">
              <w:rPr>
                <w:rFonts w:ascii="Arial" w:hAnsi="Arial" w:cs="Arial"/>
                <w:i/>
                <w:iCs/>
                <w:color w:val="16151A"/>
              </w:rPr>
              <w:t xml:space="preserve">y </w:t>
            </w:r>
            <w:r w:rsidRPr="007B4B34">
              <w:rPr>
                <w:rFonts w:ascii="Arial" w:hAnsi="Arial" w:cs="Arial"/>
                <w:i/>
                <w:iCs/>
                <w:color w:val="16151A"/>
                <w:w w:val="109"/>
              </w:rPr>
              <w:t xml:space="preserve">tiempos) </w:t>
            </w:r>
            <w:r w:rsidRPr="007B4B34">
              <w:rPr>
                <w:rFonts w:ascii="Arial" w:hAnsi="Arial" w:cs="Arial"/>
                <w:color w:val="16151A"/>
              </w:rPr>
              <w:t xml:space="preserve">para </w:t>
            </w:r>
            <w:r>
              <w:rPr>
                <w:rFonts w:ascii="Arial" w:hAnsi="Arial" w:cs="Arial"/>
                <w:color w:val="16151A"/>
              </w:rPr>
              <w:t xml:space="preserve">el inicio en Ia prestación del </w:t>
            </w:r>
            <w:r w:rsidRPr="009032EF">
              <w:rPr>
                <w:rFonts w:ascii="Arial" w:hAnsi="Arial" w:cs="Arial"/>
                <w:b/>
                <w:color w:val="16151A"/>
              </w:rPr>
              <w:t>SERVICIO</w:t>
            </w:r>
            <w:r w:rsidRPr="007B4B34">
              <w:rPr>
                <w:rFonts w:ascii="Arial" w:hAnsi="Arial" w:cs="Arial"/>
                <w:color w:val="16151A"/>
              </w:rPr>
              <w:t xml:space="preserve"> de acuerdo a lo solicitado en las presentes </w:t>
            </w:r>
            <w:r w:rsidRPr="007B4B34">
              <w:rPr>
                <w:rFonts w:ascii="Arial" w:hAnsi="Arial" w:cs="Arial"/>
                <w:color w:val="16151A"/>
                <w:w w:val="101"/>
              </w:rPr>
              <w:t>bases</w:t>
            </w:r>
          </w:p>
        </w:tc>
      </w:tr>
      <w:tr w:rsidR="00731BE2" w:rsidRPr="002470D6" w:rsidTr="009032EF">
        <w:trPr>
          <w:trHeight w:val="561"/>
        </w:trPr>
        <w:tc>
          <w:tcPr>
            <w:tcW w:w="1356" w:type="dxa"/>
            <w:vAlign w:val="center"/>
          </w:tcPr>
          <w:p w:rsidR="00731BE2" w:rsidRPr="00FB3226" w:rsidRDefault="00731BE2"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Pr="009032EF" w:rsidRDefault="009032EF" w:rsidP="009032EF">
            <w:pPr>
              <w:spacing w:before="120" w:line="360" w:lineRule="auto"/>
              <w:ind w:right="51"/>
              <w:contextualSpacing/>
              <w:jc w:val="both"/>
              <w:rPr>
                <w:rFonts w:ascii="Arial" w:hAnsi="Arial" w:cs="Arial"/>
                <w:color w:val="16151A"/>
              </w:rPr>
            </w:pPr>
            <w:r w:rsidRPr="007B4B34">
              <w:rPr>
                <w:rFonts w:ascii="Arial" w:hAnsi="Arial" w:cs="Arial"/>
                <w:color w:val="16151A"/>
              </w:rPr>
              <w:t>Carta Manifiesto bajo protesta de decir verdad, en Ia cual haga constar que cuenta con Ia capacidad de respu</w:t>
            </w:r>
            <w:r>
              <w:rPr>
                <w:rFonts w:ascii="Arial" w:hAnsi="Arial" w:cs="Arial"/>
                <w:color w:val="16151A"/>
              </w:rPr>
              <w:t xml:space="preserve">esta para poder suministrar el </w:t>
            </w:r>
            <w:r w:rsidRPr="009032EF">
              <w:rPr>
                <w:rFonts w:ascii="Arial" w:hAnsi="Arial" w:cs="Arial"/>
                <w:b/>
                <w:color w:val="16151A"/>
              </w:rPr>
              <w:t>SERVICIO</w:t>
            </w:r>
            <w:r w:rsidRPr="007B4B34">
              <w:rPr>
                <w:rFonts w:ascii="Arial" w:hAnsi="Arial" w:cs="Arial"/>
                <w:color w:val="16151A"/>
              </w:rPr>
              <w:t xml:space="preserve"> objeto de esta licitación </w:t>
            </w:r>
            <w:r w:rsidRPr="007B4B34">
              <w:rPr>
                <w:rFonts w:ascii="Arial" w:hAnsi="Arial" w:cs="Arial"/>
                <w:color w:val="16151A"/>
                <w:w w:val="101"/>
              </w:rPr>
              <w:t xml:space="preserve">en </w:t>
            </w:r>
            <w:r w:rsidRPr="007B4B34">
              <w:rPr>
                <w:rFonts w:ascii="Arial" w:hAnsi="Arial" w:cs="Arial"/>
                <w:color w:val="16151A"/>
              </w:rPr>
              <w:t xml:space="preserve">cualquier momento que se le requiera; en el caso y a fin de garantizar el </w:t>
            </w:r>
            <w:r w:rsidRPr="009032EF">
              <w:rPr>
                <w:rFonts w:ascii="Arial" w:hAnsi="Arial" w:cs="Arial"/>
                <w:b/>
                <w:color w:val="16151A"/>
                <w:w w:val="107"/>
              </w:rPr>
              <w:t>SERVICIO</w:t>
            </w:r>
            <w:r w:rsidRPr="007B4B34">
              <w:rPr>
                <w:rFonts w:ascii="Arial" w:hAnsi="Arial" w:cs="Arial"/>
                <w:color w:val="16151A"/>
                <w:w w:val="107"/>
              </w:rPr>
              <w:t xml:space="preserve">, </w:t>
            </w:r>
            <w:r>
              <w:rPr>
                <w:rFonts w:ascii="Arial" w:hAnsi="Arial" w:cs="Arial"/>
                <w:color w:val="16151A"/>
              </w:rPr>
              <w:t xml:space="preserve">el </w:t>
            </w:r>
            <w:r w:rsidRPr="009032EF">
              <w:rPr>
                <w:rFonts w:ascii="Arial" w:hAnsi="Arial" w:cs="Arial"/>
                <w:b/>
                <w:color w:val="16151A"/>
              </w:rPr>
              <w:t>PARTICIPANTE</w:t>
            </w:r>
            <w:r w:rsidRPr="007B4B34">
              <w:rPr>
                <w:rFonts w:ascii="Arial" w:hAnsi="Arial" w:cs="Arial"/>
                <w:color w:val="16151A"/>
              </w:rPr>
              <w:t xml:space="preserve">  deberá presentar el siguiente PLAN DE CONTINGENCIA que cumpla </w:t>
            </w:r>
            <w:r w:rsidRPr="007B4B34">
              <w:rPr>
                <w:rFonts w:ascii="Arial" w:hAnsi="Arial" w:cs="Arial"/>
                <w:color w:val="16151A"/>
                <w:w w:val="101"/>
              </w:rPr>
              <w:t xml:space="preserve">con </w:t>
            </w:r>
            <w:r w:rsidRPr="007B4B34">
              <w:rPr>
                <w:rFonts w:ascii="Arial" w:hAnsi="Arial" w:cs="Arial"/>
                <w:color w:val="16151A"/>
              </w:rPr>
              <w:t xml:space="preserve">Ia metodología y logística, así como los procedimientos, mecanismos y tiempos para </w:t>
            </w:r>
            <w:r w:rsidRPr="007B4B34">
              <w:rPr>
                <w:rFonts w:ascii="Arial" w:hAnsi="Arial" w:cs="Arial"/>
                <w:color w:val="16151A"/>
                <w:w w:val="101"/>
              </w:rPr>
              <w:t xml:space="preserve">garantizar </w:t>
            </w:r>
            <w:r>
              <w:rPr>
                <w:rFonts w:ascii="Arial" w:hAnsi="Arial" w:cs="Arial"/>
                <w:color w:val="16151A"/>
              </w:rPr>
              <w:t xml:space="preserve">el cumplimiento del </w:t>
            </w:r>
            <w:r w:rsidRPr="009032EF">
              <w:rPr>
                <w:rFonts w:ascii="Arial" w:hAnsi="Arial" w:cs="Arial"/>
                <w:b/>
                <w:color w:val="16151A"/>
              </w:rPr>
              <w:t>SERVICIO</w:t>
            </w:r>
            <w:r w:rsidRPr="007B4B34">
              <w:rPr>
                <w:rFonts w:ascii="Arial" w:hAnsi="Arial" w:cs="Arial"/>
                <w:color w:val="16151A"/>
              </w:rPr>
              <w:t xml:space="preserve"> objeto de esta Licitación</w:t>
            </w:r>
          </w:p>
        </w:tc>
      </w:tr>
      <w:tr w:rsidR="009032EF" w:rsidRPr="002470D6" w:rsidTr="009032EF">
        <w:trPr>
          <w:trHeight w:val="561"/>
        </w:trPr>
        <w:tc>
          <w:tcPr>
            <w:tcW w:w="1356" w:type="dxa"/>
            <w:vAlign w:val="center"/>
          </w:tcPr>
          <w:p w:rsidR="009032EF" w:rsidRPr="00FB3226" w:rsidRDefault="009032E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Pr="007B4B34" w:rsidRDefault="009032EF" w:rsidP="009032EF">
            <w:pPr>
              <w:spacing w:before="120" w:line="360" w:lineRule="auto"/>
              <w:ind w:right="51"/>
              <w:contextualSpacing/>
              <w:jc w:val="both"/>
              <w:rPr>
                <w:rFonts w:ascii="Arial" w:hAnsi="Arial" w:cs="Arial"/>
                <w:color w:val="16151A"/>
              </w:rPr>
            </w:pPr>
            <w:r w:rsidRPr="007B4B34">
              <w:rPr>
                <w:rFonts w:ascii="Arial" w:hAnsi="Arial" w:cs="Arial"/>
                <w:color w:val="16151A"/>
              </w:rPr>
              <w:t xml:space="preserve">Carta compromiso obligándose a tener el personal necesario en cada una de las </w:t>
            </w:r>
            <w:r w:rsidRPr="007B4B34">
              <w:rPr>
                <w:rFonts w:ascii="Arial" w:hAnsi="Arial" w:cs="Arial"/>
                <w:color w:val="16151A"/>
                <w:w w:val="102"/>
              </w:rPr>
              <w:t xml:space="preserve">unidades </w:t>
            </w:r>
            <w:r w:rsidRPr="007B4B34">
              <w:rPr>
                <w:rFonts w:ascii="Arial" w:hAnsi="Arial" w:cs="Arial"/>
                <w:color w:val="16151A"/>
              </w:rPr>
              <w:t>mencionadas en las partidas del Anexo 1 a partir de Ia VIGENCIA del contrato objeto de esta Licitación</w:t>
            </w:r>
          </w:p>
        </w:tc>
      </w:tr>
      <w:tr w:rsidR="009032EF" w:rsidRPr="002470D6" w:rsidTr="009032EF">
        <w:trPr>
          <w:trHeight w:val="561"/>
        </w:trPr>
        <w:tc>
          <w:tcPr>
            <w:tcW w:w="1356" w:type="dxa"/>
            <w:vAlign w:val="center"/>
          </w:tcPr>
          <w:p w:rsidR="009032EF" w:rsidRPr="00FB3226" w:rsidRDefault="009032E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Pr="007B4B34" w:rsidRDefault="009032EF" w:rsidP="009032EF">
            <w:pPr>
              <w:spacing w:before="120" w:line="360" w:lineRule="auto"/>
              <w:ind w:right="51"/>
              <w:contextualSpacing/>
              <w:jc w:val="both"/>
              <w:rPr>
                <w:rFonts w:ascii="Arial" w:hAnsi="Arial" w:cs="Arial"/>
                <w:color w:val="16151A"/>
              </w:rPr>
            </w:pPr>
            <w:r w:rsidRPr="007B4B34">
              <w:rPr>
                <w:rFonts w:ascii="Arial" w:hAnsi="Arial" w:cs="Arial"/>
                <w:color w:val="16151A"/>
              </w:rPr>
              <w:t xml:space="preserve">Carta  compromiso  firmada  por  el  representante  legal,  donde  se  obliga  en  caso  de  </w:t>
            </w:r>
            <w:r w:rsidRPr="007B4B34">
              <w:rPr>
                <w:rFonts w:ascii="Arial" w:hAnsi="Arial" w:cs="Arial"/>
                <w:color w:val="16151A"/>
                <w:w w:val="101"/>
              </w:rPr>
              <w:t xml:space="preserve">ser </w:t>
            </w:r>
            <w:r w:rsidRPr="007B4B34">
              <w:rPr>
                <w:rFonts w:ascii="Arial" w:hAnsi="Arial" w:cs="Arial"/>
                <w:color w:val="16151A"/>
              </w:rPr>
              <w:t xml:space="preserve">adjudicado de contar con radios de comunicación, fornituras, pr24 (Tolete), gas y </w:t>
            </w:r>
            <w:r w:rsidRPr="007B4B34">
              <w:rPr>
                <w:rFonts w:ascii="Arial" w:hAnsi="Arial" w:cs="Arial"/>
                <w:color w:val="16151A"/>
                <w:w w:val="101"/>
              </w:rPr>
              <w:t xml:space="preserve">aros </w:t>
            </w:r>
            <w:r w:rsidRPr="007B4B34">
              <w:rPr>
                <w:rFonts w:ascii="Arial" w:hAnsi="Arial" w:cs="Arial"/>
                <w:color w:val="16151A"/>
              </w:rPr>
              <w:t xml:space="preserve">aprehensores para las diferentes Unidades </w:t>
            </w:r>
            <w:r>
              <w:rPr>
                <w:rFonts w:ascii="Arial" w:hAnsi="Arial" w:cs="Arial"/>
                <w:color w:val="16151A"/>
              </w:rPr>
              <w:t xml:space="preserve">del </w:t>
            </w:r>
            <w:r w:rsidRPr="009032EF">
              <w:rPr>
                <w:rFonts w:ascii="Arial" w:hAnsi="Arial" w:cs="Arial"/>
                <w:b/>
                <w:color w:val="16151A"/>
              </w:rPr>
              <w:t>ORGANISMO</w:t>
            </w:r>
            <w:r w:rsidRPr="007B4B34">
              <w:rPr>
                <w:rFonts w:ascii="Arial" w:hAnsi="Arial" w:cs="Arial"/>
                <w:color w:val="16151A"/>
              </w:rPr>
              <w:t xml:space="preserve">, señaladas </w:t>
            </w:r>
            <w:r w:rsidRPr="007B4B34">
              <w:rPr>
                <w:rFonts w:ascii="Arial" w:hAnsi="Arial" w:cs="Arial"/>
                <w:color w:val="16151A"/>
                <w:w w:val="101"/>
              </w:rPr>
              <w:t xml:space="preserve">en </w:t>
            </w:r>
            <w:r>
              <w:rPr>
                <w:rFonts w:ascii="Arial" w:hAnsi="Arial" w:cs="Arial"/>
                <w:color w:val="16151A"/>
              </w:rPr>
              <w:t xml:space="preserve">el anexo 1 del presente </w:t>
            </w:r>
            <w:r w:rsidRPr="009032EF">
              <w:rPr>
                <w:rFonts w:ascii="Arial" w:hAnsi="Arial" w:cs="Arial"/>
                <w:b/>
                <w:color w:val="16151A"/>
              </w:rPr>
              <w:t>PROCESO</w:t>
            </w:r>
            <w:r w:rsidRPr="007B4B34">
              <w:rPr>
                <w:rFonts w:ascii="Arial" w:hAnsi="Arial" w:cs="Arial"/>
                <w:color w:val="16151A"/>
              </w:rPr>
              <w:t xml:space="preserve"> a partir de Ia VIGENCIA del contrato objeto de esta Licitación</w:t>
            </w:r>
          </w:p>
        </w:tc>
      </w:tr>
      <w:tr w:rsidR="009032EF" w:rsidRPr="002470D6" w:rsidTr="009032EF">
        <w:trPr>
          <w:trHeight w:val="561"/>
        </w:trPr>
        <w:tc>
          <w:tcPr>
            <w:tcW w:w="1356" w:type="dxa"/>
            <w:vAlign w:val="center"/>
          </w:tcPr>
          <w:p w:rsidR="009032EF" w:rsidRPr="00FB3226" w:rsidRDefault="009032E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Pr="007B4B34" w:rsidRDefault="009032EF" w:rsidP="009032EF">
            <w:pPr>
              <w:spacing w:before="120" w:line="360" w:lineRule="auto"/>
              <w:ind w:right="51"/>
              <w:contextualSpacing/>
              <w:jc w:val="both"/>
              <w:rPr>
                <w:rFonts w:ascii="Arial" w:hAnsi="Arial" w:cs="Arial"/>
                <w:color w:val="16151A"/>
              </w:rPr>
            </w:pPr>
            <w:r>
              <w:rPr>
                <w:rFonts w:ascii="Arial" w:hAnsi="Arial" w:cs="Arial"/>
                <w:color w:val="16151A"/>
              </w:rPr>
              <w:t xml:space="preserve">El  </w:t>
            </w:r>
            <w:r w:rsidRPr="009032EF">
              <w:rPr>
                <w:rFonts w:ascii="Arial" w:hAnsi="Arial" w:cs="Arial"/>
                <w:b/>
                <w:color w:val="16151A"/>
              </w:rPr>
              <w:t>PARTICIPANTE</w:t>
            </w:r>
            <w:r w:rsidRPr="007B4B34">
              <w:rPr>
                <w:rFonts w:ascii="Arial" w:hAnsi="Arial" w:cs="Arial"/>
                <w:color w:val="16151A"/>
              </w:rPr>
              <w:t xml:space="preserve"> deberá  manifestar bajo protesta de decir verdad que los </w:t>
            </w:r>
            <w:r w:rsidRPr="007B4B34">
              <w:rPr>
                <w:rFonts w:ascii="Arial" w:hAnsi="Arial" w:cs="Arial"/>
                <w:color w:val="16151A"/>
                <w:w w:val="103"/>
              </w:rPr>
              <w:t xml:space="preserve">precios </w:t>
            </w:r>
            <w:r w:rsidRPr="007B4B34">
              <w:rPr>
                <w:rFonts w:ascii="Arial" w:hAnsi="Arial" w:cs="Arial"/>
                <w:color w:val="16151A"/>
              </w:rPr>
              <w:t xml:space="preserve">cotizados serán los mismos para cualquier volumen de </w:t>
            </w:r>
            <w:r w:rsidRPr="007B4B34">
              <w:rPr>
                <w:rFonts w:ascii="Arial" w:hAnsi="Arial" w:cs="Arial"/>
                <w:color w:val="16151A"/>
                <w:w w:val="101"/>
              </w:rPr>
              <w:t>adjudicación</w:t>
            </w:r>
          </w:p>
        </w:tc>
      </w:tr>
      <w:tr w:rsidR="009032EF" w:rsidRPr="002470D6" w:rsidTr="009032EF">
        <w:trPr>
          <w:trHeight w:val="561"/>
        </w:trPr>
        <w:tc>
          <w:tcPr>
            <w:tcW w:w="1356" w:type="dxa"/>
            <w:vAlign w:val="center"/>
          </w:tcPr>
          <w:p w:rsidR="009032EF" w:rsidRPr="00FB3226" w:rsidRDefault="009032E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Default="009032EF" w:rsidP="009032EF">
            <w:pPr>
              <w:spacing w:before="120" w:line="360" w:lineRule="auto"/>
              <w:ind w:right="51"/>
              <w:contextualSpacing/>
              <w:jc w:val="both"/>
              <w:rPr>
                <w:rFonts w:ascii="Arial" w:hAnsi="Arial" w:cs="Arial"/>
                <w:color w:val="16151A"/>
              </w:rPr>
            </w:pPr>
            <w:r>
              <w:rPr>
                <w:rFonts w:ascii="Arial" w:hAnsi="Arial" w:cs="Arial"/>
                <w:color w:val="16151A"/>
              </w:rPr>
              <w:t xml:space="preserve">Carta compromiso donde el Carta compromiso donde el </w:t>
            </w:r>
            <w:r w:rsidRPr="009032EF">
              <w:rPr>
                <w:rFonts w:ascii="Arial" w:hAnsi="Arial" w:cs="Arial"/>
                <w:b/>
                <w:color w:val="16151A"/>
              </w:rPr>
              <w:t>PARTICIPANTE</w:t>
            </w:r>
            <w:r w:rsidRPr="007B4B34">
              <w:rPr>
                <w:rFonts w:ascii="Arial" w:hAnsi="Arial" w:cs="Arial"/>
                <w:color w:val="16151A"/>
              </w:rPr>
              <w:t xml:space="preserve">  se obliga a que el personal que contrate, </w:t>
            </w:r>
            <w:r w:rsidRPr="007B4B34">
              <w:rPr>
                <w:rFonts w:ascii="Arial" w:hAnsi="Arial" w:cs="Arial"/>
                <w:color w:val="16151A"/>
                <w:w w:val="103"/>
              </w:rPr>
              <w:t xml:space="preserve">tendrá </w:t>
            </w:r>
            <w:r w:rsidRPr="007B4B34">
              <w:rPr>
                <w:rFonts w:ascii="Arial" w:hAnsi="Arial" w:cs="Arial"/>
                <w:color w:val="16151A"/>
              </w:rPr>
              <w:t xml:space="preserve">Ia obligación de atender con calidad y calidez al usuario que acuda a las unidades del </w:t>
            </w:r>
            <w:r w:rsidRPr="009032EF">
              <w:rPr>
                <w:rFonts w:ascii="Arial" w:hAnsi="Arial" w:cs="Arial"/>
                <w:b/>
                <w:color w:val="16151A"/>
              </w:rPr>
              <w:t>O</w:t>
            </w:r>
            <w:r w:rsidRPr="009032EF">
              <w:rPr>
                <w:rFonts w:ascii="Arial" w:hAnsi="Arial" w:cs="Arial"/>
                <w:b/>
                <w:color w:val="4B4D4D"/>
                <w:w w:val="132"/>
              </w:rPr>
              <w:t>RGANISMO</w:t>
            </w:r>
            <w:r w:rsidRPr="007B4B34">
              <w:rPr>
                <w:rFonts w:ascii="Arial" w:hAnsi="Arial" w:cs="Arial"/>
                <w:color w:val="383838"/>
                <w:w w:val="132"/>
              </w:rPr>
              <w:t xml:space="preserve">. </w:t>
            </w:r>
            <w:r>
              <w:rPr>
                <w:rFonts w:ascii="Arial" w:hAnsi="Arial" w:cs="Arial"/>
                <w:color w:val="16151A"/>
              </w:rPr>
              <w:t xml:space="preserve">Mencionadas en el </w:t>
            </w:r>
            <w:r w:rsidRPr="007B4B34">
              <w:rPr>
                <w:rFonts w:ascii="Arial" w:hAnsi="Arial" w:cs="Arial"/>
                <w:color w:val="16151A"/>
                <w:u w:val="single" w:color="000000"/>
              </w:rPr>
              <w:t>ANEXO 1</w:t>
            </w:r>
          </w:p>
        </w:tc>
      </w:tr>
      <w:tr w:rsidR="009032EF" w:rsidRPr="002470D6" w:rsidTr="009032EF">
        <w:trPr>
          <w:trHeight w:val="561"/>
        </w:trPr>
        <w:tc>
          <w:tcPr>
            <w:tcW w:w="1356" w:type="dxa"/>
            <w:vAlign w:val="center"/>
          </w:tcPr>
          <w:p w:rsidR="009032EF" w:rsidRPr="00FB3226" w:rsidRDefault="009032E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9032EF" w:rsidRPr="00FD1B68" w:rsidRDefault="009032EF" w:rsidP="006D73A0">
            <w:pPr>
              <w:spacing w:before="120" w:line="360" w:lineRule="auto"/>
              <w:ind w:right="51"/>
              <w:contextualSpacing/>
              <w:jc w:val="both"/>
              <w:rPr>
                <w:rFonts w:ascii="Arial" w:hAnsi="Arial" w:cs="Arial"/>
              </w:rPr>
            </w:pPr>
            <w:r w:rsidRPr="00FD1B68">
              <w:rPr>
                <w:rFonts w:ascii="Arial" w:hAnsi="Arial" w:cs="Arial"/>
                <w:i/>
                <w:szCs w:val="24"/>
              </w:rPr>
              <w:t>Carta compromiso’</w:t>
            </w:r>
            <w:r w:rsidRPr="00FD1B68">
              <w:rPr>
                <w:rFonts w:ascii="Arial" w:hAnsi="Arial" w:cs="Arial"/>
                <w:szCs w:val="24"/>
              </w:rPr>
              <w:t xml:space="preserve"> del </w:t>
            </w:r>
            <w:r w:rsidRPr="00FD1B68">
              <w:rPr>
                <w:rFonts w:ascii="Arial" w:hAnsi="Arial" w:cs="Arial"/>
                <w:b/>
                <w:szCs w:val="24"/>
              </w:rPr>
              <w:t>PARTICIPANTE</w:t>
            </w:r>
            <w:r w:rsidRPr="00FD1B68">
              <w:rPr>
                <w:rFonts w:ascii="Arial" w:hAnsi="Arial" w:cs="Arial"/>
                <w:szCs w:val="24"/>
              </w:rPr>
              <w:t xml:space="preserve"> bajo protesta de decir verdad conforme al </w:t>
            </w:r>
            <w:r w:rsidRPr="00FD1B68">
              <w:rPr>
                <w:rFonts w:ascii="Arial" w:hAnsi="Arial" w:cs="Arial"/>
                <w:szCs w:val="24"/>
                <w:u w:val="single"/>
              </w:rPr>
              <w:t>ANEXO 8</w:t>
            </w:r>
            <w:r w:rsidRPr="00FD1B68">
              <w:rPr>
                <w:rFonts w:ascii="Arial" w:hAnsi="Arial" w:cs="Arial"/>
                <w:szCs w:val="24"/>
              </w:rPr>
              <w:t>, en original.</w:t>
            </w:r>
          </w:p>
        </w:tc>
      </w:tr>
      <w:tr w:rsidR="00AC3B65" w:rsidRPr="002470D6" w:rsidTr="00AC3B65">
        <w:trPr>
          <w:trHeight w:val="805"/>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Default="009032EF" w:rsidP="00497511">
            <w:pPr>
              <w:spacing w:before="120" w:line="360" w:lineRule="auto"/>
              <w:ind w:right="51"/>
              <w:jc w:val="both"/>
              <w:rPr>
                <w:rFonts w:ascii="Arial" w:hAnsi="Arial" w:cs="Arial"/>
              </w:rPr>
            </w:pPr>
            <w:r w:rsidRPr="007B4B34">
              <w:rPr>
                <w:rFonts w:ascii="Arial" w:hAnsi="Arial" w:cs="Arial"/>
              </w:rPr>
              <w:t xml:space="preserve">El  </w:t>
            </w:r>
            <w:r w:rsidRPr="006D73A0">
              <w:rPr>
                <w:rFonts w:ascii="Arial" w:hAnsi="Arial" w:cs="Arial"/>
                <w:b/>
              </w:rPr>
              <w:t>PARTICIPANTE</w:t>
            </w:r>
            <w:r w:rsidRPr="006D73A0">
              <w:rPr>
                <w:rFonts w:ascii="Arial" w:hAnsi="Arial" w:cs="Arial"/>
              </w:rPr>
              <w:t xml:space="preserve"> </w:t>
            </w:r>
            <w:r w:rsidRPr="007B4B34">
              <w:rPr>
                <w:rFonts w:ascii="Arial" w:hAnsi="Arial" w:cs="Arial"/>
              </w:rPr>
              <w:t xml:space="preserve">deberá presentar, como mínimo, 4 (cuatro) cartas o contratos originales (para cotejo) o </w:t>
            </w:r>
            <w:r w:rsidRPr="006D73A0">
              <w:rPr>
                <w:rFonts w:ascii="Arial" w:hAnsi="Arial" w:cs="Arial"/>
              </w:rPr>
              <w:t xml:space="preserve">copia </w:t>
            </w:r>
            <w:r w:rsidRPr="007B4B34">
              <w:rPr>
                <w:rFonts w:ascii="Arial" w:hAnsi="Arial" w:cs="Arial"/>
              </w:rPr>
              <w:t>certificada de servicios similares concluidos o vigentes, con fecha no mayor a 18 meses donde acredite experiencia en el servicio que se licita</w:t>
            </w:r>
            <w:r w:rsidR="006D73A0">
              <w:rPr>
                <w:rFonts w:ascii="Arial" w:hAnsi="Arial" w:cs="Arial"/>
              </w:rPr>
              <w:t>.</w:t>
            </w:r>
          </w:p>
          <w:p w:rsidR="006D73A0" w:rsidRPr="006D73A0" w:rsidRDefault="006D73A0" w:rsidP="006D73A0">
            <w:pPr>
              <w:spacing w:before="120" w:line="360" w:lineRule="auto"/>
              <w:ind w:right="51"/>
              <w:jc w:val="both"/>
              <w:rPr>
                <w:rFonts w:ascii="Arial" w:hAnsi="Arial" w:cs="Arial"/>
              </w:rPr>
            </w:pPr>
            <w:r>
              <w:rPr>
                <w:rFonts w:ascii="Arial" w:hAnsi="Arial" w:cs="Arial"/>
              </w:rPr>
              <w:lastRenderedPageBreak/>
              <w:t xml:space="preserve">El </w:t>
            </w:r>
            <w:r w:rsidRPr="006D73A0">
              <w:rPr>
                <w:rFonts w:ascii="Arial" w:hAnsi="Arial" w:cs="Arial"/>
                <w:b/>
              </w:rPr>
              <w:t>ORGANISMO</w:t>
            </w:r>
            <w:r w:rsidRPr="007B4B34">
              <w:rPr>
                <w:rFonts w:ascii="Arial" w:hAnsi="Arial" w:cs="Arial"/>
              </w:rPr>
              <w:t xml:space="preserve"> se reserva el derecho de verificar y corroborar Ia experiencia en </w:t>
            </w:r>
            <w:r w:rsidRPr="006D73A0">
              <w:rPr>
                <w:rFonts w:ascii="Arial" w:hAnsi="Arial" w:cs="Arial"/>
              </w:rPr>
              <w:t xml:space="preserve">otras </w:t>
            </w:r>
            <w:r w:rsidRPr="007B4B34">
              <w:rPr>
                <w:rFonts w:ascii="Arial" w:hAnsi="Arial" w:cs="Arial"/>
              </w:rPr>
              <w:t>Entidades, así como validar los resultados y desempeño en otros contratos</w:t>
            </w:r>
          </w:p>
        </w:tc>
      </w:tr>
      <w:tr w:rsidR="00AC3B65" w:rsidRPr="002470D6" w:rsidTr="00EB6FF9">
        <w:trPr>
          <w:trHeight w:val="820"/>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2470D6" w:rsidRDefault="00AC3B65" w:rsidP="005726EE">
            <w:pPr>
              <w:spacing w:before="120" w:line="360" w:lineRule="auto"/>
              <w:ind w:right="51"/>
              <w:jc w:val="both"/>
              <w:rPr>
                <w:rFonts w:ascii="Arial" w:hAnsi="Arial" w:cs="Arial"/>
                <w:sz w:val="18"/>
                <w:szCs w:val="24"/>
                <w:lang w:eastAsia="es-ES"/>
              </w:rPr>
            </w:pPr>
            <w:r w:rsidRPr="002470D6">
              <w:rPr>
                <w:rFonts w:ascii="Arial" w:hAnsi="Arial" w:cs="Arial"/>
                <w:i/>
                <w:szCs w:val="24"/>
              </w:rPr>
              <w:t>‘</w:t>
            </w:r>
            <w:r w:rsidR="006D73A0" w:rsidRPr="007B4B34">
              <w:rPr>
                <w:rFonts w:ascii="Arial" w:hAnsi="Arial" w:cs="Arial"/>
              </w:rPr>
              <w:t xml:space="preserve">Copia de Estados Financieros Auditados y Dictaminados </w:t>
            </w:r>
            <w:r w:rsidR="005726EE">
              <w:rPr>
                <w:rFonts w:ascii="Arial" w:hAnsi="Arial" w:cs="Arial"/>
              </w:rPr>
              <w:t>en el ejercicio</w:t>
            </w:r>
            <w:r w:rsidR="006D73A0" w:rsidRPr="007B4B34">
              <w:rPr>
                <w:rFonts w:ascii="Arial" w:hAnsi="Arial" w:cs="Arial"/>
              </w:rPr>
              <w:t xml:space="preserve">  201</w:t>
            </w:r>
            <w:r w:rsidR="006D73A0">
              <w:rPr>
                <w:rFonts w:ascii="Arial" w:hAnsi="Arial" w:cs="Arial"/>
              </w:rPr>
              <w:t>5</w:t>
            </w:r>
            <w:r w:rsidR="006D73A0" w:rsidRPr="007B4B34">
              <w:rPr>
                <w:rFonts w:ascii="Arial" w:hAnsi="Arial" w:cs="Arial"/>
              </w:rPr>
              <w:t xml:space="preserve">, firmados por </w:t>
            </w:r>
            <w:r w:rsidR="006D73A0" w:rsidRPr="007B4B34">
              <w:rPr>
                <w:rFonts w:ascii="Arial" w:hAnsi="Arial" w:cs="Arial"/>
                <w:w w:val="103"/>
              </w:rPr>
              <w:t xml:space="preserve">el </w:t>
            </w:r>
            <w:r w:rsidR="006D73A0" w:rsidRPr="007B4B34">
              <w:rPr>
                <w:rFonts w:ascii="Arial" w:hAnsi="Arial" w:cs="Arial"/>
              </w:rPr>
              <w:t>contador que los emitió debiendo entregar copia de su cedula profesional</w:t>
            </w:r>
          </w:p>
        </w:tc>
      </w:tr>
      <w:tr w:rsidR="00AC3B65" w:rsidRPr="002470D6" w:rsidTr="00727B7E">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6D73A0" w:rsidRDefault="006D73A0" w:rsidP="005726EE">
            <w:pPr>
              <w:spacing w:before="120" w:line="360" w:lineRule="auto"/>
              <w:ind w:right="51"/>
              <w:jc w:val="both"/>
              <w:rPr>
                <w:rFonts w:ascii="Arial" w:hAnsi="Arial" w:cs="Arial"/>
                <w:i/>
                <w:szCs w:val="24"/>
              </w:rPr>
            </w:pPr>
            <w:r w:rsidRPr="006D73A0">
              <w:rPr>
                <w:rFonts w:ascii="Arial" w:hAnsi="Arial" w:cs="Arial"/>
                <w:i/>
                <w:szCs w:val="24"/>
              </w:rPr>
              <w:t xml:space="preserve">Copia de Ia Declaración Anual del impuesto  Sobre Ia Renta delos ejercicios 2014 y </w:t>
            </w:r>
            <w:r w:rsidR="005726EE">
              <w:rPr>
                <w:rFonts w:ascii="Arial" w:hAnsi="Arial" w:cs="Arial"/>
                <w:i/>
                <w:szCs w:val="24"/>
              </w:rPr>
              <w:t xml:space="preserve">las provisionales de </w:t>
            </w:r>
            <w:r w:rsidRPr="006D73A0">
              <w:rPr>
                <w:rFonts w:ascii="Arial" w:hAnsi="Arial" w:cs="Arial"/>
                <w:i/>
                <w:szCs w:val="24"/>
              </w:rPr>
              <w:t>2015</w:t>
            </w:r>
          </w:p>
        </w:tc>
      </w:tr>
      <w:tr w:rsidR="00AC3B65" w:rsidRPr="002470D6" w:rsidTr="00FD5E7E">
        <w:trPr>
          <w:trHeight w:val="720"/>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883A6F" w:rsidRDefault="006D73A0" w:rsidP="006D73A0">
            <w:pPr>
              <w:spacing w:before="120" w:line="276" w:lineRule="auto"/>
              <w:ind w:right="51"/>
              <w:jc w:val="both"/>
              <w:rPr>
                <w:rFonts w:ascii="Arial" w:hAnsi="Arial" w:cs="Arial"/>
                <w:szCs w:val="24"/>
                <w:lang w:val="es-ES_tradnl"/>
              </w:rPr>
            </w:pPr>
            <w:r w:rsidRPr="007B4B34">
              <w:rPr>
                <w:rFonts w:ascii="Arial" w:hAnsi="Arial" w:cs="Arial"/>
              </w:rPr>
              <w:t xml:space="preserve">El </w:t>
            </w:r>
            <w:r w:rsidRPr="006D73A0">
              <w:rPr>
                <w:rFonts w:ascii="Arial" w:hAnsi="Arial" w:cs="Arial"/>
                <w:b/>
              </w:rPr>
              <w:t>PARTICIPANTE</w:t>
            </w:r>
            <w:r w:rsidRPr="007B4B34">
              <w:rPr>
                <w:rFonts w:ascii="Arial" w:hAnsi="Arial" w:cs="Arial"/>
              </w:rPr>
              <w:t xml:space="preserve">  deberá entregar Manual de Operación de entrega recepción </w:t>
            </w:r>
            <w:r w:rsidRPr="007B4B34">
              <w:rPr>
                <w:rFonts w:ascii="Arial" w:hAnsi="Arial" w:cs="Arial"/>
                <w:w w:val="101"/>
              </w:rPr>
              <w:t>(</w:t>
            </w:r>
            <w:r w:rsidRPr="007B4B34">
              <w:rPr>
                <w:rFonts w:ascii="Arial" w:hAnsi="Arial" w:cs="Arial"/>
              </w:rPr>
              <w:t>Traslape</w:t>
            </w:r>
            <w:r w:rsidRPr="007B4B34">
              <w:rPr>
                <w:rFonts w:ascii="Arial" w:hAnsi="Arial" w:cs="Arial"/>
                <w:w w:val="101"/>
              </w:rPr>
              <w:t>)</w:t>
            </w:r>
            <w:r w:rsidRPr="007B4B34">
              <w:rPr>
                <w:rFonts w:ascii="Arial" w:hAnsi="Arial" w:cs="Arial"/>
              </w:rPr>
              <w:t>, tanto de manera impresa, como su respaldo en archivo electrónico</w:t>
            </w:r>
          </w:p>
        </w:tc>
      </w:tr>
      <w:tr w:rsidR="00AC3B65" w:rsidRPr="002470D6" w:rsidTr="00FD5E7E">
        <w:trPr>
          <w:trHeight w:val="720"/>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883A6F" w:rsidRDefault="006D73A0" w:rsidP="005726EE">
            <w:pPr>
              <w:spacing w:before="120" w:line="360" w:lineRule="auto"/>
              <w:ind w:right="51"/>
              <w:jc w:val="both"/>
              <w:rPr>
                <w:rFonts w:ascii="Arial" w:hAnsi="Arial" w:cs="Arial"/>
                <w:sz w:val="18"/>
                <w:szCs w:val="24"/>
                <w:lang w:eastAsia="es-ES"/>
              </w:rPr>
            </w:pPr>
            <w:r w:rsidRPr="007B4B34">
              <w:rPr>
                <w:rFonts w:ascii="Arial" w:hAnsi="Arial" w:cs="Arial"/>
              </w:rPr>
              <w:t xml:space="preserve">Copia certificada de Ia constancia vigente autorizada para prestar el servicio de seguridad </w:t>
            </w:r>
            <w:r w:rsidRPr="007B4B34">
              <w:rPr>
                <w:rFonts w:ascii="Arial" w:hAnsi="Arial" w:cs="Arial"/>
                <w:w w:val="101"/>
              </w:rPr>
              <w:t xml:space="preserve">y </w:t>
            </w:r>
            <w:r w:rsidRPr="007B4B34">
              <w:rPr>
                <w:rFonts w:ascii="Arial" w:hAnsi="Arial" w:cs="Arial"/>
              </w:rPr>
              <w:t xml:space="preserve">vigilancia </w:t>
            </w:r>
            <w:r w:rsidR="005726EE">
              <w:rPr>
                <w:rFonts w:ascii="Arial" w:hAnsi="Arial" w:cs="Arial"/>
              </w:rPr>
              <w:t xml:space="preserve">tanto en lo Federal como en el Estado de Jalisco a través de la </w:t>
            </w:r>
            <w:r w:rsidRPr="007B4B34">
              <w:rPr>
                <w:rFonts w:ascii="Arial" w:hAnsi="Arial" w:cs="Arial"/>
              </w:rPr>
              <w:t>acreditación expedida par</w:t>
            </w:r>
            <w:r w:rsidR="005726EE">
              <w:rPr>
                <w:rFonts w:ascii="Arial" w:hAnsi="Arial" w:cs="Arial"/>
              </w:rPr>
              <w:t>a</w:t>
            </w:r>
            <w:r w:rsidRPr="007B4B34">
              <w:rPr>
                <w:rFonts w:ascii="Arial" w:hAnsi="Arial" w:cs="Arial"/>
              </w:rPr>
              <w:t xml:space="preserve"> Ia Secretaria Ejecutiva del </w:t>
            </w:r>
            <w:r w:rsidRPr="007B4B34">
              <w:rPr>
                <w:rFonts w:ascii="Arial" w:hAnsi="Arial" w:cs="Arial"/>
                <w:w w:val="101"/>
              </w:rPr>
              <w:t xml:space="preserve">Consejo </w:t>
            </w:r>
            <w:r w:rsidRPr="007B4B34">
              <w:rPr>
                <w:rFonts w:ascii="Arial" w:hAnsi="Arial" w:cs="Arial"/>
              </w:rPr>
              <w:t xml:space="preserve">Estatal de Seguridad Pública del Estado de Jalisco, en caso de no contar con ello o estar próximo a vencer el </w:t>
            </w:r>
            <w:r w:rsidRPr="007B4B34">
              <w:rPr>
                <w:rFonts w:ascii="Arial" w:hAnsi="Arial" w:cs="Arial"/>
                <w:w w:val="102"/>
              </w:rPr>
              <w:t>reg</w:t>
            </w:r>
            <w:r w:rsidRPr="007B4B34">
              <w:rPr>
                <w:rFonts w:ascii="Arial" w:hAnsi="Arial" w:cs="Arial"/>
                <w:w w:val="152"/>
              </w:rPr>
              <w:t>i</w:t>
            </w:r>
            <w:r w:rsidRPr="007B4B34">
              <w:rPr>
                <w:rFonts w:ascii="Arial" w:hAnsi="Arial" w:cs="Arial"/>
                <w:w w:val="99"/>
              </w:rPr>
              <w:t>str</w:t>
            </w:r>
            <w:r w:rsidRPr="007B4B34">
              <w:rPr>
                <w:rFonts w:ascii="Arial" w:hAnsi="Arial" w:cs="Arial"/>
              </w:rPr>
              <w:t>o o no contar con el refrendo para el 201</w:t>
            </w:r>
            <w:r w:rsidR="005726EE">
              <w:rPr>
                <w:rFonts w:ascii="Arial" w:hAnsi="Arial" w:cs="Arial"/>
              </w:rPr>
              <w:t>6</w:t>
            </w:r>
            <w:r w:rsidRPr="007B4B34">
              <w:rPr>
                <w:rFonts w:ascii="Arial" w:hAnsi="Arial" w:cs="Arial"/>
              </w:rPr>
              <w:t xml:space="preserve">, deberá presentar copia de acuse de </w:t>
            </w:r>
            <w:r w:rsidRPr="007B4B34">
              <w:rPr>
                <w:rFonts w:ascii="Arial" w:hAnsi="Arial" w:cs="Arial"/>
                <w:position w:val="-1"/>
              </w:rPr>
              <w:t>trámite del mismo</w:t>
            </w:r>
          </w:p>
        </w:tc>
      </w:tr>
      <w:tr w:rsidR="00AC3B65" w:rsidRPr="002470D6" w:rsidTr="003E7513">
        <w:trPr>
          <w:trHeight w:val="463"/>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2470D6" w:rsidRDefault="006D73A0" w:rsidP="00D87A73">
            <w:pPr>
              <w:spacing w:before="120" w:line="360" w:lineRule="auto"/>
              <w:ind w:right="51"/>
              <w:jc w:val="both"/>
              <w:rPr>
                <w:rFonts w:ascii="Arial" w:hAnsi="Arial" w:cs="Arial"/>
                <w:sz w:val="18"/>
                <w:szCs w:val="24"/>
                <w:lang w:eastAsia="es-ES"/>
              </w:rPr>
            </w:pPr>
            <w:r w:rsidRPr="007B4B34">
              <w:rPr>
                <w:rFonts w:ascii="Arial" w:hAnsi="Arial" w:cs="Arial"/>
              </w:rPr>
              <w:t xml:space="preserve">Carta  compromiso  donde  manifieste  que  en  caso  de  resultar  </w:t>
            </w:r>
            <w:r w:rsidRPr="007B4B34">
              <w:rPr>
                <w:rFonts w:ascii="Arial" w:hAnsi="Arial" w:cs="Arial"/>
                <w:w w:val="101"/>
              </w:rPr>
              <w:t>adjud</w:t>
            </w:r>
            <w:r w:rsidRPr="007B4B34">
              <w:rPr>
                <w:rFonts w:ascii="Arial" w:hAnsi="Arial" w:cs="Arial"/>
                <w:w w:val="151"/>
              </w:rPr>
              <w:t>i</w:t>
            </w:r>
            <w:r w:rsidRPr="007B4B34">
              <w:rPr>
                <w:rFonts w:ascii="Arial" w:hAnsi="Arial" w:cs="Arial"/>
                <w:w w:val="99"/>
              </w:rPr>
              <w:t xml:space="preserve">cado, </w:t>
            </w:r>
            <w:r w:rsidRPr="007B4B34">
              <w:rPr>
                <w:rFonts w:ascii="Arial" w:hAnsi="Arial" w:cs="Arial"/>
              </w:rPr>
              <w:t>presentara  Ia constancia o refrendo de autorización para prestar</w:t>
            </w:r>
            <w:r w:rsidRPr="007B4B34">
              <w:rPr>
                <w:rFonts w:ascii="Arial" w:hAnsi="Arial" w:cs="Arial"/>
                <w:color w:val="18161C"/>
              </w:rPr>
              <w:t xml:space="preserve"> el servi</w:t>
            </w:r>
            <w:r w:rsidR="005726EE">
              <w:rPr>
                <w:rFonts w:ascii="Arial" w:hAnsi="Arial" w:cs="Arial"/>
                <w:color w:val="18161C"/>
              </w:rPr>
              <w:t>cio, correspondiente al año 2016</w:t>
            </w:r>
          </w:p>
        </w:tc>
      </w:tr>
      <w:tr w:rsidR="00AC3B65" w:rsidRPr="002470D6" w:rsidTr="002548EA">
        <w:trPr>
          <w:trHeight w:val="766"/>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AC3B65" w:rsidRPr="002470D6" w:rsidRDefault="006D73A0" w:rsidP="006F6A0C">
            <w:pPr>
              <w:tabs>
                <w:tab w:val="num" w:pos="1145"/>
              </w:tabs>
              <w:spacing w:before="120" w:line="360" w:lineRule="auto"/>
              <w:ind w:right="51"/>
              <w:jc w:val="both"/>
              <w:rPr>
                <w:rFonts w:ascii="Arial" w:hAnsi="Arial" w:cs="Arial"/>
                <w:sz w:val="18"/>
                <w:szCs w:val="24"/>
                <w:lang w:eastAsia="es-ES"/>
              </w:rPr>
            </w:pPr>
            <w:r w:rsidRPr="002470D6">
              <w:rPr>
                <w:rFonts w:ascii="Arial" w:hAnsi="Arial" w:cs="Arial"/>
                <w:szCs w:val="24"/>
              </w:rPr>
              <w:t xml:space="preserve">Acreditación del </w:t>
            </w:r>
            <w:r>
              <w:rPr>
                <w:rFonts w:ascii="Arial" w:hAnsi="Arial" w:cs="Arial"/>
                <w:b/>
                <w:szCs w:val="24"/>
              </w:rPr>
              <w:t>PARTICIPANTE</w:t>
            </w:r>
            <w:r w:rsidRPr="002470D6">
              <w:rPr>
                <w:rFonts w:ascii="Arial" w:hAnsi="Arial" w:cs="Arial"/>
                <w:szCs w:val="24"/>
              </w:rPr>
              <w:t xml:space="preserve"> conforme al </w:t>
            </w:r>
            <w:r w:rsidRPr="006D73A0">
              <w:rPr>
                <w:rFonts w:ascii="Arial" w:hAnsi="Arial" w:cs="Arial"/>
                <w:szCs w:val="24"/>
                <w:u w:val="single"/>
              </w:rPr>
              <w:t>ANEXO 6</w:t>
            </w:r>
            <w:r w:rsidRPr="002470D6">
              <w:rPr>
                <w:rFonts w:ascii="Arial" w:hAnsi="Arial" w:cs="Arial"/>
                <w:szCs w:val="24"/>
              </w:rPr>
              <w:t>, en original y copia simple</w:t>
            </w:r>
          </w:p>
        </w:tc>
      </w:tr>
      <w:tr w:rsidR="00AC3B65" w:rsidRPr="002470D6" w:rsidTr="00FD5E7E">
        <w:trPr>
          <w:trHeight w:val="725"/>
        </w:trPr>
        <w:tc>
          <w:tcPr>
            <w:tcW w:w="1356" w:type="dxa"/>
            <w:vAlign w:val="center"/>
          </w:tcPr>
          <w:p w:rsidR="00AC3B65" w:rsidRPr="00FB3226" w:rsidRDefault="00AC3B65"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6D73A0" w:rsidRPr="007B4B34" w:rsidRDefault="006D73A0" w:rsidP="006D73A0">
            <w:pPr>
              <w:widowControl w:val="0"/>
              <w:autoSpaceDE w:val="0"/>
              <w:autoSpaceDN w:val="0"/>
              <w:adjustRightInd w:val="0"/>
              <w:spacing w:before="22" w:line="360" w:lineRule="auto"/>
              <w:ind w:right="48"/>
              <w:jc w:val="both"/>
              <w:rPr>
                <w:rFonts w:ascii="Arial" w:hAnsi="Arial" w:cs="Arial"/>
              </w:rPr>
            </w:pPr>
            <w:r w:rsidRPr="007B4B34">
              <w:rPr>
                <w:rFonts w:ascii="Arial" w:hAnsi="Arial" w:cs="Arial"/>
                <w:color w:val="18161C"/>
              </w:rPr>
              <w:t xml:space="preserve">Anexar planes y programas de capacitación y adiestramiento en materia de seguridad </w:t>
            </w:r>
            <w:r w:rsidRPr="007B4B34">
              <w:rPr>
                <w:rFonts w:ascii="Arial" w:hAnsi="Arial" w:cs="Arial"/>
                <w:color w:val="18161C"/>
                <w:w w:val="104"/>
              </w:rPr>
              <w:t xml:space="preserve">según </w:t>
            </w:r>
            <w:r w:rsidRPr="007B4B34">
              <w:rPr>
                <w:rFonts w:ascii="Arial" w:hAnsi="Arial" w:cs="Arial"/>
                <w:color w:val="18161C"/>
              </w:rPr>
              <w:t xml:space="preserve">oficio expedido par Ia Delegación Federal del Trabajo en Jalisco así como original o </w:t>
            </w:r>
            <w:r w:rsidRPr="007B4B34">
              <w:rPr>
                <w:rFonts w:ascii="Arial" w:hAnsi="Arial" w:cs="Arial"/>
                <w:color w:val="18161C"/>
                <w:w w:val="106"/>
              </w:rPr>
              <w:t xml:space="preserve">copia </w:t>
            </w:r>
            <w:r w:rsidRPr="007B4B34">
              <w:rPr>
                <w:rFonts w:ascii="Arial" w:hAnsi="Arial" w:cs="Arial"/>
                <w:color w:val="18161C"/>
              </w:rPr>
              <w:t xml:space="preserve">certificada de su </w:t>
            </w:r>
            <w:r w:rsidRPr="007B4B34">
              <w:rPr>
                <w:rFonts w:ascii="Arial" w:hAnsi="Arial" w:cs="Arial"/>
              </w:rPr>
              <w:t xml:space="preserve">registro expedido par Ia Secretaria del Trabajo y Previsión Social, así </w:t>
            </w:r>
            <w:r w:rsidRPr="007B4B34">
              <w:rPr>
                <w:rFonts w:ascii="Arial" w:hAnsi="Arial" w:cs="Arial"/>
                <w:w w:val="104"/>
              </w:rPr>
              <w:t xml:space="preserve">como </w:t>
            </w:r>
            <w:r w:rsidRPr="007B4B34">
              <w:rPr>
                <w:rFonts w:ascii="Arial" w:hAnsi="Arial" w:cs="Arial"/>
              </w:rPr>
              <w:t xml:space="preserve">copia de los siguientes </w:t>
            </w:r>
            <w:r w:rsidRPr="007B4B34">
              <w:rPr>
                <w:rFonts w:ascii="Arial" w:hAnsi="Arial" w:cs="Arial"/>
                <w:w w:val="99"/>
              </w:rPr>
              <w:t>documento</w:t>
            </w:r>
            <w:r w:rsidRPr="007B4B34">
              <w:rPr>
                <w:rFonts w:ascii="Arial" w:hAnsi="Arial" w:cs="Arial"/>
              </w:rPr>
              <w:t>s que deberán estar vigentes al momento de la presentación de su propuesta</w:t>
            </w:r>
            <w:r w:rsidRPr="007B4B34">
              <w:rPr>
                <w:rFonts w:ascii="Arial" w:hAnsi="Arial" w:cs="Arial"/>
                <w:w w:val="132"/>
              </w:rPr>
              <w:t>:</w:t>
            </w:r>
          </w:p>
          <w:p w:rsidR="006D73A0" w:rsidRPr="00F21DA6" w:rsidRDefault="006D73A0" w:rsidP="00733A23">
            <w:pPr>
              <w:pStyle w:val="Prrafodelista1"/>
              <w:widowControl w:val="0"/>
              <w:numPr>
                <w:ilvl w:val="0"/>
                <w:numId w:val="32"/>
              </w:numPr>
              <w:suppressAutoHyphens w:val="0"/>
              <w:autoSpaceDE w:val="0"/>
              <w:autoSpaceDN w:val="0"/>
              <w:adjustRightInd w:val="0"/>
              <w:spacing w:after="0" w:line="360" w:lineRule="auto"/>
              <w:ind w:left="459" w:right="48"/>
              <w:contextualSpacing/>
              <w:jc w:val="both"/>
              <w:rPr>
                <w:rFonts w:ascii="Arial" w:hAnsi="Arial" w:cs="Arial"/>
                <w:w w:val="101"/>
                <w:sz w:val="20"/>
                <w:szCs w:val="20"/>
                <w:lang w:val="es-MX"/>
              </w:rPr>
            </w:pPr>
            <w:r w:rsidRPr="00F21DA6">
              <w:rPr>
                <w:rFonts w:ascii="Arial" w:hAnsi="Arial" w:cs="Arial"/>
                <w:sz w:val="20"/>
                <w:szCs w:val="20"/>
                <w:lang w:val="es-MX"/>
              </w:rPr>
              <w:t xml:space="preserve">Presentar Plan de Capacitación </w:t>
            </w:r>
            <w:r w:rsidRPr="00F21DA6">
              <w:rPr>
                <w:rFonts w:ascii="Arial" w:hAnsi="Arial" w:cs="Arial"/>
                <w:w w:val="98"/>
                <w:sz w:val="20"/>
                <w:szCs w:val="20"/>
                <w:lang w:val="es-MX"/>
              </w:rPr>
              <w:t>Auto</w:t>
            </w:r>
            <w:r w:rsidRPr="00F21DA6">
              <w:rPr>
                <w:rFonts w:ascii="Arial" w:hAnsi="Arial" w:cs="Arial"/>
                <w:w w:val="99"/>
                <w:sz w:val="20"/>
                <w:szCs w:val="20"/>
                <w:lang w:val="es-MX"/>
              </w:rPr>
              <w:t>r</w:t>
            </w:r>
            <w:r w:rsidRPr="00F21DA6">
              <w:rPr>
                <w:rFonts w:ascii="Arial" w:hAnsi="Arial" w:cs="Arial"/>
                <w:w w:val="151"/>
                <w:sz w:val="20"/>
                <w:szCs w:val="20"/>
                <w:lang w:val="es-MX"/>
              </w:rPr>
              <w:t>i</w:t>
            </w:r>
            <w:r w:rsidRPr="00F21DA6">
              <w:rPr>
                <w:rFonts w:ascii="Arial" w:hAnsi="Arial" w:cs="Arial"/>
                <w:w w:val="101"/>
                <w:sz w:val="20"/>
                <w:szCs w:val="20"/>
                <w:lang w:val="es-MX"/>
              </w:rPr>
              <w:t>zado</w:t>
            </w:r>
            <w:r w:rsidRPr="00F21DA6">
              <w:rPr>
                <w:rFonts w:ascii="Arial" w:hAnsi="Arial" w:cs="Arial"/>
                <w:sz w:val="20"/>
                <w:szCs w:val="20"/>
                <w:lang w:val="es-MX"/>
              </w:rPr>
              <w:t xml:space="preserve"> por Ia Secretaria del Trabajo y </w:t>
            </w:r>
            <w:r w:rsidRPr="00F21DA6">
              <w:rPr>
                <w:rFonts w:ascii="Arial" w:hAnsi="Arial" w:cs="Arial"/>
                <w:w w:val="103"/>
                <w:sz w:val="20"/>
                <w:szCs w:val="20"/>
                <w:lang w:val="es-MX"/>
              </w:rPr>
              <w:t xml:space="preserve">Previsión </w:t>
            </w:r>
            <w:r w:rsidRPr="00F21DA6">
              <w:rPr>
                <w:rFonts w:ascii="Arial" w:hAnsi="Arial" w:cs="Arial"/>
                <w:sz w:val="20"/>
                <w:szCs w:val="20"/>
                <w:lang w:val="es-MX"/>
              </w:rPr>
              <w:t>Social.</w:t>
            </w:r>
          </w:p>
          <w:p w:rsidR="006D73A0" w:rsidRPr="00F21DA6" w:rsidRDefault="006D73A0" w:rsidP="00733A23">
            <w:pPr>
              <w:pStyle w:val="Prrafodelista1"/>
              <w:widowControl w:val="0"/>
              <w:numPr>
                <w:ilvl w:val="0"/>
                <w:numId w:val="32"/>
              </w:numPr>
              <w:suppressAutoHyphens w:val="0"/>
              <w:autoSpaceDE w:val="0"/>
              <w:autoSpaceDN w:val="0"/>
              <w:adjustRightInd w:val="0"/>
              <w:spacing w:after="0" w:line="360" w:lineRule="auto"/>
              <w:ind w:left="459" w:right="48"/>
              <w:contextualSpacing/>
              <w:jc w:val="both"/>
              <w:rPr>
                <w:rFonts w:ascii="Arial" w:hAnsi="Arial" w:cs="Arial"/>
                <w:w w:val="101"/>
                <w:sz w:val="20"/>
                <w:szCs w:val="20"/>
                <w:lang w:val="es-MX"/>
              </w:rPr>
            </w:pPr>
            <w:r w:rsidRPr="00F21DA6">
              <w:rPr>
                <w:rFonts w:ascii="Arial" w:hAnsi="Arial" w:cs="Arial"/>
                <w:sz w:val="20"/>
                <w:szCs w:val="20"/>
                <w:lang w:val="es-MX"/>
              </w:rPr>
              <w:t xml:space="preserve">Presentar </w:t>
            </w:r>
            <w:r w:rsidRPr="00F21DA6">
              <w:rPr>
                <w:rFonts w:ascii="Arial" w:hAnsi="Arial" w:cs="Arial"/>
                <w:w w:val="99"/>
                <w:sz w:val="20"/>
                <w:szCs w:val="20"/>
                <w:lang w:val="es-MX"/>
              </w:rPr>
              <w:t>documenta</w:t>
            </w:r>
            <w:r w:rsidRPr="00F21DA6">
              <w:rPr>
                <w:rFonts w:ascii="Arial" w:hAnsi="Arial" w:cs="Arial"/>
                <w:sz w:val="20"/>
                <w:szCs w:val="20"/>
                <w:lang w:val="es-MX"/>
              </w:rPr>
              <w:t>c</w:t>
            </w:r>
            <w:r w:rsidRPr="00F21DA6">
              <w:rPr>
                <w:rFonts w:ascii="Arial" w:hAnsi="Arial" w:cs="Arial"/>
                <w:w w:val="151"/>
                <w:sz w:val="20"/>
                <w:szCs w:val="20"/>
                <w:lang w:val="es-MX"/>
              </w:rPr>
              <w:t>i</w:t>
            </w:r>
            <w:r w:rsidRPr="00F21DA6">
              <w:rPr>
                <w:rFonts w:ascii="Arial" w:hAnsi="Arial" w:cs="Arial"/>
                <w:w w:val="103"/>
                <w:sz w:val="20"/>
                <w:szCs w:val="20"/>
                <w:lang w:val="es-MX"/>
              </w:rPr>
              <w:t>ón</w:t>
            </w:r>
            <w:r w:rsidRPr="00F21DA6">
              <w:rPr>
                <w:rFonts w:ascii="Arial" w:hAnsi="Arial" w:cs="Arial"/>
                <w:sz w:val="20"/>
                <w:szCs w:val="20"/>
                <w:lang w:val="es-MX"/>
              </w:rPr>
              <w:t xml:space="preserve"> que avale por lo menos 1 capacitador cer</w:t>
            </w:r>
            <w:r w:rsidRPr="00F21DA6">
              <w:rPr>
                <w:rFonts w:ascii="Arial" w:hAnsi="Arial" w:cs="Arial"/>
                <w:w w:val="99"/>
                <w:sz w:val="20"/>
                <w:szCs w:val="20"/>
                <w:lang w:val="es-MX"/>
              </w:rPr>
              <w:t>t</w:t>
            </w:r>
            <w:r w:rsidRPr="00F21DA6">
              <w:rPr>
                <w:rFonts w:ascii="Arial" w:hAnsi="Arial" w:cs="Arial"/>
                <w:w w:val="151"/>
                <w:sz w:val="20"/>
                <w:szCs w:val="20"/>
                <w:lang w:val="es-MX"/>
              </w:rPr>
              <w:t>i</w:t>
            </w:r>
            <w:r w:rsidRPr="00F21DA6">
              <w:rPr>
                <w:rFonts w:ascii="Arial" w:hAnsi="Arial" w:cs="Arial"/>
                <w:w w:val="99"/>
                <w:sz w:val="20"/>
                <w:szCs w:val="20"/>
                <w:lang w:val="es-MX"/>
              </w:rPr>
              <w:t>ficado</w:t>
            </w:r>
            <w:r w:rsidRPr="00F21DA6">
              <w:rPr>
                <w:rFonts w:ascii="Arial" w:hAnsi="Arial" w:cs="Arial"/>
                <w:sz w:val="20"/>
                <w:szCs w:val="20"/>
                <w:lang w:val="es-MX"/>
              </w:rPr>
              <w:t xml:space="preserve">s por </w:t>
            </w:r>
            <w:r w:rsidRPr="00F21DA6">
              <w:rPr>
                <w:rFonts w:ascii="Arial" w:hAnsi="Arial" w:cs="Arial"/>
                <w:w w:val="106"/>
                <w:sz w:val="20"/>
                <w:szCs w:val="20"/>
                <w:lang w:val="es-MX"/>
              </w:rPr>
              <w:t xml:space="preserve">Ia </w:t>
            </w:r>
            <w:r w:rsidRPr="00F21DA6">
              <w:rPr>
                <w:rFonts w:ascii="Arial" w:hAnsi="Arial" w:cs="Arial"/>
                <w:sz w:val="20"/>
                <w:szCs w:val="20"/>
                <w:lang w:val="es-MX"/>
              </w:rPr>
              <w:t>Secretaria del Trabajo y Previsión Social.</w:t>
            </w:r>
          </w:p>
          <w:p w:rsidR="006D73A0" w:rsidRPr="00F21DA6" w:rsidRDefault="006D73A0" w:rsidP="00733A23">
            <w:pPr>
              <w:pStyle w:val="Prrafodelista1"/>
              <w:widowControl w:val="0"/>
              <w:numPr>
                <w:ilvl w:val="0"/>
                <w:numId w:val="32"/>
              </w:numPr>
              <w:suppressAutoHyphens w:val="0"/>
              <w:autoSpaceDE w:val="0"/>
              <w:autoSpaceDN w:val="0"/>
              <w:adjustRightInd w:val="0"/>
              <w:spacing w:after="0" w:line="360" w:lineRule="auto"/>
              <w:ind w:left="459" w:right="48"/>
              <w:contextualSpacing/>
              <w:jc w:val="both"/>
              <w:rPr>
                <w:rFonts w:ascii="Arial" w:hAnsi="Arial" w:cs="Arial"/>
                <w:w w:val="101"/>
                <w:sz w:val="20"/>
                <w:szCs w:val="20"/>
                <w:lang w:val="es-MX"/>
              </w:rPr>
            </w:pPr>
            <w:r w:rsidRPr="00F21DA6">
              <w:rPr>
                <w:rFonts w:ascii="Arial" w:hAnsi="Arial" w:cs="Arial"/>
                <w:sz w:val="20"/>
                <w:szCs w:val="20"/>
                <w:lang w:val="es-MX"/>
              </w:rPr>
              <w:t xml:space="preserve">Presentar constancia de habilidades laborales de acuerdo a Ia ley Federal del </w:t>
            </w:r>
            <w:r w:rsidRPr="00F21DA6">
              <w:rPr>
                <w:rFonts w:ascii="Arial" w:hAnsi="Arial" w:cs="Arial"/>
                <w:w w:val="103"/>
                <w:sz w:val="20"/>
                <w:szCs w:val="20"/>
                <w:lang w:val="es-MX"/>
              </w:rPr>
              <w:t xml:space="preserve">Trabajo, </w:t>
            </w:r>
            <w:r w:rsidRPr="00F21DA6">
              <w:rPr>
                <w:rFonts w:ascii="Arial" w:hAnsi="Arial" w:cs="Arial"/>
                <w:sz w:val="20"/>
                <w:szCs w:val="20"/>
                <w:lang w:val="es-MX"/>
              </w:rPr>
              <w:t xml:space="preserve">por lo menos del 60% del personal solicitado para este proceso Formato </w:t>
            </w:r>
            <w:r w:rsidRPr="00F21DA6">
              <w:rPr>
                <w:rFonts w:ascii="Arial" w:hAnsi="Arial" w:cs="Arial"/>
                <w:w w:val="101"/>
                <w:sz w:val="20"/>
                <w:szCs w:val="20"/>
                <w:lang w:val="es-MX"/>
              </w:rPr>
              <w:t>DC3</w:t>
            </w:r>
          </w:p>
          <w:p w:rsidR="00AC3B65" w:rsidRPr="002470D6" w:rsidRDefault="006D73A0" w:rsidP="006D73A0">
            <w:pPr>
              <w:tabs>
                <w:tab w:val="num" w:pos="1145"/>
              </w:tabs>
              <w:spacing w:before="120" w:line="360" w:lineRule="auto"/>
              <w:ind w:right="51"/>
              <w:jc w:val="both"/>
              <w:rPr>
                <w:rFonts w:ascii="Arial" w:hAnsi="Arial" w:cs="Arial"/>
                <w:sz w:val="18"/>
                <w:szCs w:val="24"/>
                <w:lang w:eastAsia="es-ES"/>
              </w:rPr>
            </w:pPr>
            <w:r w:rsidRPr="007B4B34">
              <w:rPr>
                <w:rFonts w:ascii="Arial" w:hAnsi="Arial" w:cs="Arial"/>
              </w:rPr>
              <w:lastRenderedPageBreak/>
              <w:t xml:space="preserve">Presentar lista de constancia de habilidades laborales de acuerdo a Ia ley Federal </w:t>
            </w:r>
            <w:r w:rsidRPr="007B4B34">
              <w:rPr>
                <w:rFonts w:ascii="Arial" w:hAnsi="Arial" w:cs="Arial"/>
                <w:w w:val="108"/>
              </w:rPr>
              <w:t>del</w:t>
            </w:r>
            <w:r w:rsidRPr="007B4B34">
              <w:rPr>
                <w:rFonts w:ascii="Arial" w:hAnsi="Arial" w:cs="Arial"/>
                <w:position w:val="-1"/>
              </w:rPr>
              <w:t xml:space="preserve">Trabajo, por lo menos del 60% del personal solicitado para este proceso Formato </w:t>
            </w:r>
            <w:r w:rsidRPr="007B4B34">
              <w:rPr>
                <w:rFonts w:ascii="Arial" w:hAnsi="Arial" w:cs="Arial"/>
                <w:w w:val="102"/>
                <w:position w:val="-1"/>
              </w:rPr>
              <w:t>DC4</w:t>
            </w:r>
          </w:p>
        </w:tc>
      </w:tr>
      <w:tr w:rsidR="00883A6F" w:rsidRPr="002470D6" w:rsidTr="00297EC4">
        <w:trPr>
          <w:trHeight w:val="720"/>
        </w:trPr>
        <w:tc>
          <w:tcPr>
            <w:tcW w:w="1356" w:type="dxa"/>
            <w:vAlign w:val="center"/>
          </w:tcPr>
          <w:p w:rsidR="00883A6F" w:rsidRPr="00FB3226" w:rsidRDefault="00883A6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883A6F" w:rsidRPr="002470D6" w:rsidRDefault="006D73A0" w:rsidP="00785890">
            <w:pPr>
              <w:tabs>
                <w:tab w:val="num" w:pos="1145"/>
              </w:tabs>
              <w:spacing w:before="120" w:line="360" w:lineRule="auto"/>
              <w:ind w:right="51"/>
              <w:jc w:val="both"/>
              <w:rPr>
                <w:rFonts w:ascii="Arial" w:hAnsi="Arial" w:cs="Arial"/>
                <w:sz w:val="18"/>
                <w:szCs w:val="24"/>
                <w:lang w:eastAsia="es-ES"/>
              </w:rPr>
            </w:pPr>
            <w:r w:rsidRPr="007B4B34">
              <w:rPr>
                <w:rFonts w:ascii="Arial" w:hAnsi="Arial" w:cs="Arial"/>
              </w:rPr>
              <w:t xml:space="preserve">Documentación comprobatoria </w:t>
            </w:r>
            <w:r w:rsidR="005726EE">
              <w:rPr>
                <w:rFonts w:ascii="Arial" w:hAnsi="Arial" w:cs="Arial"/>
              </w:rPr>
              <w:t xml:space="preserve">correspondiente al año 2015, </w:t>
            </w:r>
            <w:r w:rsidRPr="007B4B34">
              <w:rPr>
                <w:rFonts w:ascii="Arial" w:hAnsi="Arial" w:cs="Arial"/>
              </w:rPr>
              <w:t xml:space="preserve">o en trámite </w:t>
            </w:r>
            <w:r w:rsidR="00785890">
              <w:rPr>
                <w:rFonts w:ascii="Arial" w:hAnsi="Arial" w:cs="Arial"/>
              </w:rPr>
              <w:t xml:space="preserve">del ejercicio 2016  </w:t>
            </w:r>
            <w:r w:rsidRPr="007B4B34">
              <w:rPr>
                <w:rFonts w:ascii="Arial" w:hAnsi="Arial" w:cs="Arial"/>
              </w:rPr>
              <w:t>de al menos  del 50% del personal</w:t>
            </w:r>
            <w:r w:rsidR="00785890">
              <w:rPr>
                <w:rFonts w:ascii="Arial" w:hAnsi="Arial" w:cs="Arial"/>
              </w:rPr>
              <w:t>,</w:t>
            </w:r>
            <w:r w:rsidRPr="007B4B34">
              <w:rPr>
                <w:rFonts w:ascii="Arial" w:hAnsi="Arial" w:cs="Arial"/>
              </w:rPr>
              <w:t xml:space="preserve"> en </w:t>
            </w:r>
            <w:r w:rsidR="00785890">
              <w:rPr>
                <w:rFonts w:ascii="Arial" w:hAnsi="Arial" w:cs="Arial"/>
              </w:rPr>
              <w:t>el</w:t>
            </w:r>
            <w:r w:rsidRPr="007B4B34">
              <w:rPr>
                <w:rFonts w:ascii="Arial" w:hAnsi="Arial" w:cs="Arial"/>
              </w:rPr>
              <w:t xml:space="preserve"> cual conste que </w:t>
            </w:r>
            <w:r w:rsidRPr="007B4B34">
              <w:rPr>
                <w:rFonts w:ascii="Arial" w:hAnsi="Arial" w:cs="Arial"/>
                <w:w w:val="102"/>
              </w:rPr>
              <w:t xml:space="preserve">los </w:t>
            </w:r>
            <w:r w:rsidRPr="007B4B34">
              <w:rPr>
                <w:rFonts w:ascii="Arial" w:hAnsi="Arial" w:cs="Arial"/>
              </w:rPr>
              <w:t xml:space="preserve">elementos que laboran en Ia empresa han sido investigados ya sea a nivel federal o estatal y que no cuentan con antecedentes policiales, en caso de resultar adjudicado, deberá presentar </w:t>
            </w:r>
            <w:r w:rsidRPr="007B4B34">
              <w:rPr>
                <w:rFonts w:ascii="Arial" w:hAnsi="Arial" w:cs="Arial"/>
                <w:w w:val="103"/>
              </w:rPr>
              <w:t xml:space="preserve">el </w:t>
            </w:r>
            <w:r w:rsidRPr="007B4B34">
              <w:rPr>
                <w:rFonts w:ascii="Arial" w:hAnsi="Arial" w:cs="Arial"/>
              </w:rPr>
              <w:t>resto de Ia documentación solicitada</w:t>
            </w:r>
          </w:p>
        </w:tc>
      </w:tr>
      <w:tr w:rsidR="00883A6F" w:rsidRPr="002470D6" w:rsidTr="002548EA">
        <w:trPr>
          <w:trHeight w:val="760"/>
        </w:trPr>
        <w:tc>
          <w:tcPr>
            <w:tcW w:w="1356" w:type="dxa"/>
            <w:vAlign w:val="center"/>
          </w:tcPr>
          <w:p w:rsidR="00883A6F" w:rsidRPr="00FB3226" w:rsidRDefault="00883A6F"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883A6F" w:rsidRPr="002470D6" w:rsidRDefault="006D73A0" w:rsidP="00785890">
            <w:pPr>
              <w:tabs>
                <w:tab w:val="num" w:pos="1145"/>
              </w:tabs>
              <w:spacing w:before="120" w:line="360" w:lineRule="auto"/>
              <w:ind w:right="51"/>
              <w:jc w:val="both"/>
              <w:rPr>
                <w:rFonts w:ascii="Arial" w:hAnsi="Arial" w:cs="Arial"/>
                <w:sz w:val="18"/>
                <w:szCs w:val="24"/>
                <w:lang w:eastAsia="es-ES"/>
              </w:rPr>
            </w:pPr>
            <w:r w:rsidRPr="006D73A0">
              <w:rPr>
                <w:rFonts w:ascii="Arial" w:hAnsi="Arial" w:cs="Arial"/>
                <w:bCs/>
              </w:rPr>
              <w:t xml:space="preserve">EL </w:t>
            </w:r>
            <w:r>
              <w:rPr>
                <w:rFonts w:ascii="Arial" w:hAnsi="Arial" w:cs="Arial"/>
                <w:b/>
                <w:bCs/>
              </w:rPr>
              <w:t>PARTICIPANTE</w:t>
            </w:r>
            <w:r w:rsidRPr="007B4B34">
              <w:rPr>
                <w:rFonts w:ascii="Arial" w:hAnsi="Arial" w:cs="Arial"/>
                <w:b/>
                <w:bCs/>
              </w:rPr>
              <w:t xml:space="preserve">, </w:t>
            </w:r>
            <w:r w:rsidRPr="007B4B34">
              <w:rPr>
                <w:rFonts w:ascii="Arial" w:hAnsi="Arial" w:cs="Arial"/>
                <w:bCs/>
              </w:rPr>
              <w:t>deberá comprobar a través de los informes mensuales presentados ante la autoridad</w:t>
            </w:r>
            <w:r w:rsidR="00785890">
              <w:rPr>
                <w:rFonts w:ascii="Arial" w:hAnsi="Arial" w:cs="Arial"/>
                <w:bCs/>
              </w:rPr>
              <w:t xml:space="preserve"> ya sea Federal o Estatal</w:t>
            </w:r>
            <w:r w:rsidRPr="007B4B34">
              <w:rPr>
                <w:rFonts w:ascii="Arial" w:hAnsi="Arial" w:cs="Arial"/>
                <w:bCs/>
              </w:rPr>
              <w:t xml:space="preserve">, </w:t>
            </w:r>
            <w:r w:rsidR="00785890">
              <w:rPr>
                <w:rFonts w:ascii="Arial" w:hAnsi="Arial" w:cs="Arial"/>
              </w:rPr>
              <w:t>que cuenta con elementos de s</w:t>
            </w:r>
            <w:r w:rsidRPr="007B4B34">
              <w:rPr>
                <w:rFonts w:ascii="Arial" w:hAnsi="Arial" w:cs="Arial"/>
              </w:rPr>
              <w:t xml:space="preserve">eguridad suficientes para prestar el servicio y que  cuentan con Ia cedula única de identificación policial CUIP en por lo menos </w:t>
            </w:r>
            <w:r w:rsidRPr="007B4B34">
              <w:rPr>
                <w:rFonts w:ascii="Arial" w:hAnsi="Arial" w:cs="Arial"/>
                <w:w w:val="103"/>
              </w:rPr>
              <w:t>un 6</w:t>
            </w:r>
            <w:r w:rsidRPr="007B4B34">
              <w:rPr>
                <w:rFonts w:ascii="Arial" w:hAnsi="Arial" w:cs="Arial"/>
              </w:rPr>
              <w:t>0% de los Elementos requer</w:t>
            </w:r>
            <w:r w:rsidRPr="007B4B34">
              <w:rPr>
                <w:rFonts w:ascii="Arial" w:hAnsi="Arial" w:cs="Arial"/>
                <w:w w:val="151"/>
              </w:rPr>
              <w:t>i</w:t>
            </w:r>
            <w:r w:rsidRPr="007B4B34">
              <w:rPr>
                <w:rFonts w:ascii="Arial" w:hAnsi="Arial" w:cs="Arial"/>
              </w:rPr>
              <w:t>dos</w:t>
            </w:r>
            <w:r w:rsidRPr="007B4B34">
              <w:rPr>
                <w:rFonts w:ascii="Arial" w:hAnsi="Arial" w:cs="Arial"/>
                <w:w w:val="99"/>
              </w:rPr>
              <w:t>,</w:t>
            </w:r>
            <w:r w:rsidRPr="007B4B34">
              <w:rPr>
                <w:rFonts w:ascii="Arial" w:hAnsi="Arial" w:cs="Arial"/>
              </w:rPr>
              <w:t xml:space="preserve"> o en su caso que dicha cedula se encuentre en trámite, anexando carta compromiso en Ia que se manifieste que en caso de ser adjudicado, acreditara el100%  de las constancias de Registro</w:t>
            </w:r>
          </w:p>
        </w:tc>
      </w:tr>
      <w:tr w:rsidR="002548EA" w:rsidRPr="002470D6" w:rsidTr="003E7513">
        <w:trPr>
          <w:trHeight w:val="892"/>
        </w:trPr>
        <w:tc>
          <w:tcPr>
            <w:tcW w:w="1356" w:type="dxa"/>
            <w:vAlign w:val="center"/>
          </w:tcPr>
          <w:p w:rsidR="002548EA" w:rsidRPr="00FB3226" w:rsidRDefault="002548EA"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2548EA" w:rsidRPr="002470D6" w:rsidRDefault="007B433B" w:rsidP="003676DD">
            <w:pPr>
              <w:tabs>
                <w:tab w:val="num" w:pos="1145"/>
              </w:tabs>
              <w:spacing w:before="120" w:line="360" w:lineRule="auto"/>
              <w:ind w:right="51"/>
              <w:jc w:val="both"/>
              <w:rPr>
                <w:rFonts w:ascii="Arial" w:hAnsi="Arial" w:cs="Arial"/>
                <w:sz w:val="18"/>
                <w:szCs w:val="24"/>
                <w:lang w:eastAsia="es-ES"/>
              </w:rPr>
            </w:pPr>
            <w:r>
              <w:rPr>
                <w:rFonts w:ascii="Helvetica" w:hAnsi="Helvetica" w:cs="Helvetica"/>
                <w:color w:val="000000"/>
                <w:sz w:val="21"/>
                <w:szCs w:val="21"/>
                <w:shd w:val="clear" w:color="auto" w:fill="FFFFFF"/>
              </w:rPr>
              <w:t xml:space="preserve">EL </w:t>
            </w:r>
            <w:r w:rsidRPr="007B433B">
              <w:rPr>
                <w:rFonts w:ascii="Helvetica" w:hAnsi="Helvetica" w:cs="Helvetica"/>
                <w:b/>
                <w:color w:val="000000"/>
                <w:sz w:val="21"/>
                <w:szCs w:val="21"/>
                <w:shd w:val="clear" w:color="auto" w:fill="FFFFFF"/>
              </w:rPr>
              <w:t>PARTICIPANTE</w:t>
            </w:r>
            <w:r>
              <w:rPr>
                <w:rFonts w:ascii="Helvetica" w:hAnsi="Helvetica" w:cs="Helvetica"/>
                <w:color w:val="000000"/>
                <w:sz w:val="21"/>
                <w:szCs w:val="21"/>
                <w:shd w:val="clear" w:color="auto" w:fill="FFFFFF"/>
              </w:rPr>
              <w:t>, deberá comprobar con copia del alta ante el IMSS que cuenta con al menos el 40% de los elementos solicitados con el registro correspondiente ante el IMSS</w:t>
            </w:r>
            <w:r w:rsidR="003676DD">
              <w:rPr>
                <w:rFonts w:ascii="Helvetica" w:hAnsi="Helvetica" w:cs="Helvetica"/>
                <w:color w:val="000000"/>
                <w:sz w:val="21"/>
                <w:szCs w:val="21"/>
                <w:shd w:val="clear" w:color="auto" w:fill="FFFFFF"/>
              </w:rPr>
              <w:t>.</w:t>
            </w:r>
          </w:p>
        </w:tc>
      </w:tr>
      <w:tr w:rsidR="008A6E54" w:rsidRPr="002470D6" w:rsidTr="003E7513">
        <w:trPr>
          <w:trHeight w:val="892"/>
        </w:trPr>
        <w:tc>
          <w:tcPr>
            <w:tcW w:w="1356" w:type="dxa"/>
            <w:vAlign w:val="center"/>
          </w:tcPr>
          <w:p w:rsidR="008A6E54" w:rsidRPr="00FB3226" w:rsidRDefault="008A6E54"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8A6E54" w:rsidRDefault="008A6E54" w:rsidP="008A6E54">
            <w:pPr>
              <w:tabs>
                <w:tab w:val="num" w:pos="1145"/>
              </w:tabs>
              <w:spacing w:before="120" w:line="360" w:lineRule="auto"/>
              <w:ind w:right="51"/>
              <w:jc w:val="both"/>
              <w:rPr>
                <w:rFonts w:ascii="Arial" w:hAnsi="Arial" w:cs="Arial"/>
                <w:b/>
                <w:bCs/>
              </w:rPr>
            </w:pPr>
            <w:r>
              <w:rPr>
                <w:rFonts w:ascii="Arial" w:hAnsi="Arial" w:cs="Arial"/>
              </w:rPr>
              <w:t xml:space="preserve">Carta bajo protesta de decir verdad que contara </w:t>
            </w:r>
            <w:r w:rsidRPr="007B4B34">
              <w:rPr>
                <w:rFonts w:ascii="Arial" w:hAnsi="Arial" w:cs="Arial"/>
              </w:rPr>
              <w:t xml:space="preserve">con el 100% de los de elementos solicitados en este </w:t>
            </w:r>
            <w:r w:rsidRPr="007B4B34">
              <w:rPr>
                <w:rFonts w:ascii="Arial" w:hAnsi="Arial" w:cs="Arial"/>
                <w:b/>
                <w:bCs/>
              </w:rPr>
              <w:t>PROCESO</w:t>
            </w:r>
            <w:r w:rsidRPr="007B4B34">
              <w:rPr>
                <w:rFonts w:ascii="Arial" w:hAnsi="Arial" w:cs="Arial"/>
              </w:rPr>
              <w:t xml:space="preserve"> registrados ante el IMSS</w:t>
            </w:r>
            <w:r>
              <w:rPr>
                <w:rFonts w:ascii="Arial" w:hAnsi="Arial" w:cs="Arial"/>
              </w:rPr>
              <w:t xml:space="preserve"> en caso de resultar adjudicado, obligándose a presentar copia del alta ante el IMSS a la firma del contrato.</w:t>
            </w:r>
          </w:p>
        </w:tc>
      </w:tr>
      <w:tr w:rsidR="002548EA" w:rsidRPr="002470D6" w:rsidTr="00FD5E7E">
        <w:trPr>
          <w:trHeight w:val="457"/>
        </w:trPr>
        <w:tc>
          <w:tcPr>
            <w:tcW w:w="1356" w:type="dxa"/>
            <w:vAlign w:val="center"/>
          </w:tcPr>
          <w:p w:rsidR="002548EA" w:rsidRPr="00FB3226" w:rsidRDefault="002548EA"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2548EA" w:rsidRPr="002470D6" w:rsidRDefault="006D73A0" w:rsidP="006D73A0">
            <w:pPr>
              <w:tabs>
                <w:tab w:val="num" w:pos="1145"/>
              </w:tabs>
              <w:spacing w:before="120" w:line="360" w:lineRule="auto"/>
              <w:ind w:right="51"/>
              <w:jc w:val="both"/>
              <w:rPr>
                <w:rFonts w:ascii="Arial" w:hAnsi="Arial" w:cs="Arial"/>
                <w:sz w:val="18"/>
                <w:szCs w:val="24"/>
                <w:lang w:eastAsia="es-ES"/>
              </w:rPr>
            </w:pPr>
            <w:r>
              <w:rPr>
                <w:rFonts w:ascii="Arial" w:hAnsi="Arial" w:cs="Arial"/>
                <w:b/>
                <w:bCs/>
              </w:rPr>
              <w:t xml:space="preserve">El </w:t>
            </w:r>
            <w:r w:rsidRPr="007B4B34">
              <w:rPr>
                <w:rFonts w:ascii="Arial" w:hAnsi="Arial" w:cs="Arial"/>
                <w:b/>
                <w:bCs/>
              </w:rPr>
              <w:t xml:space="preserve">PARTICIPANTE </w:t>
            </w:r>
            <w:r w:rsidRPr="007B4B34">
              <w:rPr>
                <w:rFonts w:ascii="Arial" w:hAnsi="Arial" w:cs="Arial"/>
              </w:rPr>
              <w:t xml:space="preserve">deberá contar con una experiencia mínima de 3 a 5 años, en </w:t>
            </w:r>
            <w:r w:rsidRPr="007B4B34">
              <w:rPr>
                <w:rFonts w:ascii="Arial" w:hAnsi="Arial" w:cs="Arial"/>
                <w:w w:val="101"/>
              </w:rPr>
              <w:t>acti</w:t>
            </w:r>
            <w:r w:rsidRPr="007B4B34">
              <w:rPr>
                <w:rFonts w:ascii="Arial" w:hAnsi="Arial" w:cs="Arial"/>
                <w:w w:val="102"/>
              </w:rPr>
              <w:t>v</w:t>
            </w:r>
            <w:r w:rsidRPr="007B4B34">
              <w:rPr>
                <w:rFonts w:ascii="Arial" w:hAnsi="Arial" w:cs="Arial"/>
                <w:w w:val="151"/>
              </w:rPr>
              <w:t>i</w:t>
            </w:r>
            <w:r w:rsidRPr="007B4B34">
              <w:rPr>
                <w:rFonts w:ascii="Arial" w:hAnsi="Arial" w:cs="Arial"/>
                <w:w w:val="99"/>
              </w:rPr>
              <w:t xml:space="preserve">dad </w:t>
            </w:r>
            <w:r w:rsidRPr="007B4B34">
              <w:rPr>
                <w:rFonts w:ascii="Arial" w:hAnsi="Arial" w:cs="Arial"/>
              </w:rPr>
              <w:t xml:space="preserve">relativa al servicio solicitado, por lo que deberá presentar Curriculum en el que incluya: fecha de inicio de </w:t>
            </w:r>
            <w:r w:rsidRPr="007B4B34">
              <w:rPr>
                <w:rFonts w:ascii="Arial" w:hAnsi="Arial" w:cs="Arial"/>
                <w:w w:val="99"/>
              </w:rPr>
              <w:t>ac</w:t>
            </w:r>
            <w:r w:rsidRPr="007B4B34">
              <w:rPr>
                <w:rFonts w:ascii="Arial" w:hAnsi="Arial" w:cs="Arial"/>
                <w:w w:val="98"/>
              </w:rPr>
              <w:t>t</w:t>
            </w:r>
            <w:r w:rsidRPr="007B4B34">
              <w:rPr>
                <w:rFonts w:ascii="Arial" w:hAnsi="Arial" w:cs="Arial"/>
                <w:w w:val="151"/>
              </w:rPr>
              <w:t>i</w:t>
            </w:r>
            <w:r w:rsidRPr="007B4B34">
              <w:rPr>
                <w:rFonts w:ascii="Arial" w:hAnsi="Arial" w:cs="Arial"/>
              </w:rPr>
              <w:t>vidades</w:t>
            </w:r>
            <w:r w:rsidRPr="007B4B34">
              <w:rPr>
                <w:rFonts w:ascii="Arial" w:hAnsi="Arial" w:cs="Arial"/>
                <w:w w:val="124"/>
              </w:rPr>
              <w:t>,</w:t>
            </w:r>
            <w:r w:rsidRPr="007B4B34">
              <w:rPr>
                <w:rFonts w:ascii="Arial" w:hAnsi="Arial" w:cs="Arial"/>
              </w:rPr>
              <w:t xml:space="preserve"> así como relación de sus principales clientes a los que haya </w:t>
            </w:r>
            <w:r w:rsidRPr="007B4B34">
              <w:rPr>
                <w:rFonts w:ascii="Arial" w:hAnsi="Arial" w:cs="Arial"/>
                <w:w w:val="101"/>
              </w:rPr>
              <w:t xml:space="preserve">proporcionado </w:t>
            </w:r>
            <w:r w:rsidRPr="007B4B34">
              <w:rPr>
                <w:rFonts w:ascii="Arial" w:hAnsi="Arial" w:cs="Arial"/>
              </w:rPr>
              <w:t xml:space="preserve">en el último año servicio similar al solicitado en este </w:t>
            </w:r>
            <w:r w:rsidRPr="007B4B34">
              <w:rPr>
                <w:rFonts w:ascii="Arial" w:hAnsi="Arial" w:cs="Arial"/>
                <w:b/>
                <w:bCs/>
              </w:rPr>
              <w:t>PROCESO</w:t>
            </w:r>
          </w:p>
        </w:tc>
      </w:tr>
      <w:tr w:rsidR="00B474C9" w:rsidRPr="002470D6" w:rsidTr="00FD5E7E">
        <w:trPr>
          <w:trHeight w:val="457"/>
        </w:trPr>
        <w:tc>
          <w:tcPr>
            <w:tcW w:w="1356" w:type="dxa"/>
            <w:vAlign w:val="center"/>
          </w:tcPr>
          <w:p w:rsidR="00B474C9" w:rsidRPr="00FB3226" w:rsidRDefault="00B474C9"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B474C9" w:rsidRPr="00B474C9" w:rsidRDefault="006D73A0" w:rsidP="006D73A0">
            <w:pPr>
              <w:tabs>
                <w:tab w:val="num" w:pos="1145"/>
              </w:tabs>
              <w:spacing w:before="120" w:line="360" w:lineRule="auto"/>
              <w:ind w:right="51"/>
              <w:jc w:val="both"/>
              <w:rPr>
                <w:rFonts w:ascii="Arial" w:hAnsi="Arial" w:cs="Arial"/>
                <w:sz w:val="18"/>
                <w:szCs w:val="24"/>
                <w:lang w:eastAsia="es-ES"/>
              </w:rPr>
            </w:pPr>
            <w:r w:rsidRPr="007B4B34">
              <w:rPr>
                <w:rFonts w:ascii="Arial" w:hAnsi="Arial" w:cs="Arial"/>
              </w:rPr>
              <w:t>Carta bajo protesta de de</w:t>
            </w:r>
            <w:r>
              <w:rPr>
                <w:rFonts w:ascii="Arial" w:hAnsi="Arial" w:cs="Arial"/>
              </w:rPr>
              <w:t xml:space="preserve">cir verdad mediante Ia cual el </w:t>
            </w:r>
            <w:r w:rsidRPr="007B4B34">
              <w:rPr>
                <w:rFonts w:ascii="Arial" w:hAnsi="Arial" w:cs="Arial"/>
                <w:b/>
              </w:rPr>
              <w:t>PARTICIPANTE</w:t>
            </w:r>
            <w:r>
              <w:rPr>
                <w:rFonts w:ascii="Arial" w:hAnsi="Arial" w:cs="Arial"/>
              </w:rPr>
              <w:t xml:space="preserve"> manifieste</w:t>
            </w:r>
            <w:r w:rsidRPr="007B4B34">
              <w:rPr>
                <w:rFonts w:ascii="Arial" w:hAnsi="Arial" w:cs="Arial"/>
              </w:rPr>
              <w:t xml:space="preserve"> </w:t>
            </w:r>
            <w:r w:rsidRPr="007B4B34">
              <w:rPr>
                <w:rFonts w:ascii="Arial" w:hAnsi="Arial" w:cs="Arial"/>
                <w:w w:val="102"/>
              </w:rPr>
              <w:t xml:space="preserve">que </w:t>
            </w:r>
            <w:r w:rsidRPr="007B4B34">
              <w:rPr>
                <w:rFonts w:ascii="Arial" w:hAnsi="Arial" w:cs="Arial"/>
              </w:rPr>
              <w:t xml:space="preserve">cuenta con Ia infraestructura Administrativa, Financiera, Humana y Técnica </w:t>
            </w:r>
            <w:r w:rsidRPr="007B4B34">
              <w:rPr>
                <w:rFonts w:ascii="Arial" w:hAnsi="Arial" w:cs="Arial"/>
                <w:w w:val="102"/>
              </w:rPr>
              <w:t>(</w:t>
            </w:r>
            <w:r w:rsidRPr="007B4B34">
              <w:rPr>
                <w:rFonts w:ascii="Arial" w:hAnsi="Arial" w:cs="Arial"/>
                <w:w w:val="101"/>
              </w:rPr>
              <w:t xml:space="preserve">instalaciones, </w:t>
            </w:r>
            <w:r w:rsidRPr="007B4B34">
              <w:rPr>
                <w:rFonts w:ascii="Arial" w:hAnsi="Arial" w:cs="Arial"/>
              </w:rPr>
              <w:t xml:space="preserve">sistemas de reclutamiento, selección y capacitación; sistemas de comunicación y programas </w:t>
            </w:r>
            <w:r w:rsidRPr="007B4B34">
              <w:rPr>
                <w:rFonts w:ascii="Arial" w:hAnsi="Arial" w:cs="Arial"/>
                <w:w w:val="103"/>
              </w:rPr>
              <w:t xml:space="preserve">de </w:t>
            </w:r>
            <w:r w:rsidRPr="007B4B34">
              <w:rPr>
                <w:rFonts w:ascii="Arial" w:hAnsi="Arial" w:cs="Arial"/>
              </w:rPr>
              <w:t xml:space="preserve">supervisión y geolocalización, y los que se requieran </w:t>
            </w:r>
            <w:r w:rsidRPr="007B4B34">
              <w:rPr>
                <w:rFonts w:ascii="Arial" w:hAnsi="Arial" w:cs="Arial"/>
              </w:rPr>
              <w:lastRenderedPageBreak/>
              <w:t xml:space="preserve">para prestar el servicio objeto </w:t>
            </w:r>
            <w:r w:rsidRPr="007B4B34">
              <w:rPr>
                <w:rFonts w:ascii="Arial" w:hAnsi="Arial" w:cs="Arial"/>
                <w:w w:val="102"/>
              </w:rPr>
              <w:t xml:space="preserve">del </w:t>
            </w:r>
            <w:r w:rsidRPr="006D73A0">
              <w:rPr>
                <w:rFonts w:ascii="Arial" w:hAnsi="Arial" w:cs="Arial"/>
                <w:b/>
              </w:rPr>
              <w:t>PROCESO</w:t>
            </w:r>
            <w:r w:rsidRPr="007B4B34">
              <w:rPr>
                <w:rFonts w:ascii="Arial" w:hAnsi="Arial" w:cs="Arial"/>
              </w:rPr>
              <w:t xml:space="preserve">),  conforme a las condiciones  y  especificaciones solicitadas en las </w:t>
            </w:r>
            <w:r w:rsidRPr="007B4B34">
              <w:rPr>
                <w:rFonts w:ascii="Arial" w:hAnsi="Arial" w:cs="Arial"/>
                <w:w w:val="102"/>
              </w:rPr>
              <w:t xml:space="preserve">respectivas </w:t>
            </w:r>
            <w:r w:rsidRPr="007B4B34">
              <w:rPr>
                <w:rFonts w:ascii="Arial" w:hAnsi="Arial" w:cs="Arial"/>
              </w:rPr>
              <w:t>bases de licitación</w:t>
            </w:r>
          </w:p>
        </w:tc>
      </w:tr>
      <w:tr w:rsidR="006D73A0" w:rsidRPr="002470D6" w:rsidTr="00FD5E7E">
        <w:trPr>
          <w:trHeight w:val="457"/>
        </w:trPr>
        <w:tc>
          <w:tcPr>
            <w:tcW w:w="1356" w:type="dxa"/>
            <w:vAlign w:val="center"/>
          </w:tcPr>
          <w:p w:rsidR="006D73A0" w:rsidRPr="00FB3226" w:rsidRDefault="006D73A0"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6D73A0" w:rsidRPr="007B4B34" w:rsidRDefault="006D73A0" w:rsidP="006D73A0">
            <w:pPr>
              <w:tabs>
                <w:tab w:val="num" w:pos="1145"/>
              </w:tabs>
              <w:spacing w:before="120" w:line="360" w:lineRule="auto"/>
              <w:ind w:right="51"/>
              <w:jc w:val="both"/>
              <w:rPr>
                <w:rFonts w:ascii="Arial" w:hAnsi="Arial" w:cs="Arial"/>
              </w:rPr>
            </w:pPr>
            <w:r>
              <w:rPr>
                <w:rFonts w:ascii="Arial" w:hAnsi="Arial" w:cs="Arial"/>
              </w:rPr>
              <w:t>D</w:t>
            </w:r>
            <w:r w:rsidRPr="007B4B34">
              <w:rPr>
                <w:rFonts w:ascii="Arial" w:hAnsi="Arial" w:cs="Arial"/>
              </w:rPr>
              <w:t xml:space="preserve">ebe comprobar que cuenta con los vehículos necesarios para prestar el servicio, a través de documentación que compruebe Ia propiedad de mismos </w:t>
            </w:r>
            <w:r w:rsidRPr="008A6E54">
              <w:rPr>
                <w:rFonts w:ascii="Arial" w:hAnsi="Arial" w:cs="Arial"/>
              </w:rPr>
              <w:t xml:space="preserve">y </w:t>
            </w:r>
            <w:r w:rsidRPr="007B4B34">
              <w:rPr>
                <w:rFonts w:ascii="Arial" w:hAnsi="Arial" w:cs="Arial"/>
              </w:rPr>
              <w:t xml:space="preserve">las </w:t>
            </w:r>
            <w:r w:rsidRPr="008A6E54">
              <w:rPr>
                <w:rFonts w:ascii="Arial" w:hAnsi="Arial" w:cs="Arial"/>
              </w:rPr>
              <w:t xml:space="preserve">pólizas </w:t>
            </w:r>
            <w:r w:rsidRPr="007B4B34">
              <w:rPr>
                <w:rFonts w:ascii="Arial" w:hAnsi="Arial" w:cs="Arial"/>
              </w:rPr>
              <w:t>de seguros respectiva</w:t>
            </w:r>
            <w:r w:rsidRPr="008A6E54">
              <w:rPr>
                <w:rFonts w:ascii="Arial" w:hAnsi="Arial" w:cs="Arial"/>
              </w:rPr>
              <w:t>s</w:t>
            </w:r>
          </w:p>
        </w:tc>
      </w:tr>
      <w:tr w:rsidR="006D73A0" w:rsidRPr="002470D6" w:rsidTr="00FD5E7E">
        <w:trPr>
          <w:trHeight w:val="457"/>
        </w:trPr>
        <w:tc>
          <w:tcPr>
            <w:tcW w:w="1356" w:type="dxa"/>
            <w:vAlign w:val="center"/>
          </w:tcPr>
          <w:p w:rsidR="006D73A0" w:rsidRPr="00FB3226" w:rsidRDefault="006D73A0" w:rsidP="00443643">
            <w:pPr>
              <w:pStyle w:val="Prrafodelista"/>
              <w:numPr>
                <w:ilvl w:val="0"/>
                <w:numId w:val="25"/>
              </w:numPr>
              <w:spacing w:after="0"/>
              <w:ind w:left="256" w:right="51" w:firstLine="0"/>
              <w:jc w:val="center"/>
              <w:rPr>
                <w:rFonts w:ascii="Arial" w:hAnsi="Arial" w:cs="Arial"/>
                <w:b/>
                <w:sz w:val="28"/>
                <w:szCs w:val="24"/>
              </w:rPr>
            </w:pPr>
          </w:p>
        </w:tc>
        <w:tc>
          <w:tcPr>
            <w:tcW w:w="7716" w:type="dxa"/>
            <w:vAlign w:val="center"/>
          </w:tcPr>
          <w:p w:rsidR="006D73A0" w:rsidRDefault="006D73A0" w:rsidP="006D73A0">
            <w:pPr>
              <w:tabs>
                <w:tab w:val="num" w:pos="1145"/>
              </w:tabs>
              <w:spacing w:before="120" w:line="360" w:lineRule="auto"/>
              <w:ind w:right="51"/>
              <w:jc w:val="both"/>
              <w:rPr>
                <w:rFonts w:ascii="Arial" w:hAnsi="Arial" w:cs="Arial"/>
              </w:rPr>
            </w:pPr>
            <w:r w:rsidRPr="007B4B34">
              <w:rPr>
                <w:rFonts w:ascii="Arial" w:hAnsi="Arial" w:cs="Arial"/>
              </w:rPr>
              <w:t>En caso de subcontrata</w:t>
            </w:r>
            <w:r w:rsidRPr="007B4B34">
              <w:rPr>
                <w:rFonts w:ascii="Arial" w:hAnsi="Arial" w:cs="Arial"/>
                <w:w w:val="101"/>
              </w:rPr>
              <w:t>c</w:t>
            </w:r>
            <w:r w:rsidRPr="007B4B34">
              <w:rPr>
                <w:rFonts w:ascii="Arial" w:hAnsi="Arial" w:cs="Arial"/>
                <w:w w:val="152"/>
              </w:rPr>
              <w:t>i</w:t>
            </w:r>
            <w:r w:rsidRPr="007B4B34">
              <w:rPr>
                <w:rFonts w:ascii="Arial" w:hAnsi="Arial" w:cs="Arial"/>
                <w:w w:val="101"/>
              </w:rPr>
              <w:t>ón</w:t>
            </w:r>
            <w:r w:rsidRPr="007B4B34">
              <w:rPr>
                <w:rFonts w:ascii="Arial" w:hAnsi="Arial" w:cs="Arial"/>
              </w:rPr>
              <w:t xml:space="preserve"> a través de un tercero, presentar copia simple  del </w:t>
            </w:r>
            <w:r w:rsidRPr="007B4B34">
              <w:rPr>
                <w:rFonts w:ascii="Arial" w:hAnsi="Arial" w:cs="Arial"/>
                <w:w w:val="103"/>
              </w:rPr>
              <w:t xml:space="preserve">contrato </w:t>
            </w:r>
            <w:r w:rsidRPr="007B4B34">
              <w:rPr>
                <w:rFonts w:ascii="Arial" w:hAnsi="Arial" w:cs="Arial"/>
              </w:rPr>
              <w:t>respectivo</w:t>
            </w:r>
          </w:p>
        </w:tc>
      </w:tr>
    </w:tbl>
    <w:p w:rsidR="008E05B4" w:rsidRPr="002470D6" w:rsidRDefault="008B5482" w:rsidP="00727B7E">
      <w:pPr>
        <w:suppressAutoHyphens w:val="0"/>
        <w:spacing w:before="240" w:after="200" w:line="360" w:lineRule="auto"/>
        <w:ind w:right="51" w:firstLine="709"/>
        <w:jc w:val="both"/>
        <w:rPr>
          <w:rFonts w:ascii="Arial" w:hAnsi="Arial" w:cs="Arial"/>
          <w:sz w:val="22"/>
          <w:szCs w:val="24"/>
        </w:rPr>
      </w:pPr>
      <w:r w:rsidRPr="002470D6">
        <w:rPr>
          <w:rFonts w:ascii="Arial" w:hAnsi="Arial" w:cs="Arial"/>
          <w:sz w:val="22"/>
          <w:szCs w:val="24"/>
          <w:lang w:val="es-ES_tradnl"/>
        </w:rPr>
        <w:t>In</w:t>
      </w:r>
      <w:r w:rsidR="008E05B4" w:rsidRPr="002470D6">
        <w:rPr>
          <w:rFonts w:ascii="Arial" w:hAnsi="Arial" w:cs="Arial"/>
          <w:sz w:val="22"/>
          <w:szCs w:val="24"/>
          <w:lang w:val="es-ES_tradnl"/>
        </w:rPr>
        <w:t>cumpli</w:t>
      </w:r>
      <w:r w:rsidR="003635F3" w:rsidRPr="002470D6">
        <w:rPr>
          <w:rFonts w:ascii="Arial" w:hAnsi="Arial" w:cs="Arial"/>
          <w:sz w:val="22"/>
          <w:szCs w:val="24"/>
          <w:lang w:val="es-ES_tradnl"/>
        </w:rPr>
        <w:t>r</w:t>
      </w:r>
      <w:r w:rsidR="00EB6FF9">
        <w:rPr>
          <w:rFonts w:ascii="Arial" w:hAnsi="Arial" w:cs="Arial"/>
          <w:sz w:val="22"/>
          <w:szCs w:val="24"/>
          <w:lang w:val="es-ES_tradnl"/>
        </w:rPr>
        <w:t xml:space="preserve"> </w:t>
      </w:r>
      <w:r w:rsidR="00583ADE" w:rsidRPr="002470D6">
        <w:rPr>
          <w:rFonts w:ascii="Arial" w:hAnsi="Arial" w:cs="Arial"/>
          <w:sz w:val="22"/>
          <w:szCs w:val="24"/>
          <w:lang w:val="es-ES_tradnl"/>
        </w:rPr>
        <w:t>parcial o total</w:t>
      </w:r>
      <w:r w:rsidR="00772C24" w:rsidRPr="002470D6">
        <w:rPr>
          <w:rFonts w:ascii="Arial" w:hAnsi="Arial" w:cs="Arial"/>
          <w:sz w:val="22"/>
          <w:szCs w:val="24"/>
          <w:lang w:val="es-ES_tradnl"/>
        </w:rPr>
        <w:t xml:space="preserve">mente </w:t>
      </w:r>
      <w:r w:rsidR="008E05B4" w:rsidRPr="002470D6">
        <w:rPr>
          <w:rFonts w:ascii="Arial" w:hAnsi="Arial" w:cs="Arial"/>
          <w:sz w:val="22"/>
          <w:szCs w:val="24"/>
          <w:lang w:val="es-ES_tradnl"/>
        </w:rPr>
        <w:t>en cualquiera de los requ</w:t>
      </w:r>
      <w:r w:rsidR="0010073B" w:rsidRPr="002470D6">
        <w:rPr>
          <w:rFonts w:ascii="Arial" w:hAnsi="Arial" w:cs="Arial"/>
          <w:sz w:val="22"/>
          <w:szCs w:val="24"/>
          <w:lang w:val="es-ES_tradnl"/>
        </w:rPr>
        <w:t>isitos anteriores</w:t>
      </w:r>
      <w:r w:rsidR="00E357D0" w:rsidRPr="002470D6">
        <w:rPr>
          <w:rFonts w:ascii="Arial" w:hAnsi="Arial" w:cs="Arial"/>
          <w:sz w:val="22"/>
          <w:szCs w:val="24"/>
          <w:lang w:val="es-ES_tradnl"/>
        </w:rPr>
        <w:t xml:space="preserve"> (entregables)</w:t>
      </w:r>
      <w:r w:rsidR="0010073B" w:rsidRPr="002470D6">
        <w:rPr>
          <w:rFonts w:ascii="Arial" w:hAnsi="Arial" w:cs="Arial"/>
          <w:sz w:val="22"/>
          <w:szCs w:val="24"/>
          <w:lang w:val="es-ES_tradnl"/>
        </w:rPr>
        <w:t xml:space="preserve">, será motivo </w:t>
      </w:r>
      <w:r w:rsidR="008E05B4" w:rsidRPr="002470D6">
        <w:rPr>
          <w:rFonts w:ascii="Arial" w:hAnsi="Arial" w:cs="Arial"/>
          <w:sz w:val="22"/>
          <w:szCs w:val="24"/>
          <w:lang w:val="es-ES_tradnl"/>
        </w:rPr>
        <w:t>de descalifica</w:t>
      </w:r>
      <w:r w:rsidR="00A34147" w:rsidRPr="002470D6">
        <w:rPr>
          <w:rFonts w:ascii="Arial" w:hAnsi="Arial" w:cs="Arial"/>
          <w:sz w:val="22"/>
          <w:szCs w:val="24"/>
          <w:lang w:val="es-ES_tradnl"/>
        </w:rPr>
        <w:t xml:space="preserve">ción del total de su </w:t>
      </w:r>
      <w:r w:rsidR="00A34147" w:rsidRPr="002470D6">
        <w:rPr>
          <w:rFonts w:ascii="Arial" w:hAnsi="Arial" w:cs="Arial"/>
          <w:i/>
          <w:sz w:val="22"/>
          <w:szCs w:val="24"/>
          <w:lang w:val="es-ES_tradnl"/>
        </w:rPr>
        <w:t>‘Propuesta t</w:t>
      </w:r>
      <w:r w:rsidR="008E05B4" w:rsidRPr="002470D6">
        <w:rPr>
          <w:rFonts w:ascii="Arial" w:hAnsi="Arial" w:cs="Arial"/>
          <w:i/>
          <w:sz w:val="22"/>
          <w:szCs w:val="24"/>
          <w:lang w:val="es-ES_tradnl"/>
        </w:rPr>
        <w:t>écnica</w:t>
      </w:r>
      <w:r w:rsidR="00A34147" w:rsidRPr="002470D6">
        <w:rPr>
          <w:rFonts w:ascii="Arial" w:hAnsi="Arial" w:cs="Arial"/>
          <w:i/>
          <w:sz w:val="22"/>
          <w:szCs w:val="24"/>
          <w:lang w:val="es-ES_tradnl"/>
        </w:rPr>
        <w:t>’</w:t>
      </w:r>
      <w:r w:rsidR="008E05B4" w:rsidRPr="002470D6">
        <w:rPr>
          <w:rFonts w:ascii="Arial" w:hAnsi="Arial" w:cs="Arial"/>
          <w:sz w:val="22"/>
          <w:szCs w:val="24"/>
          <w:lang w:val="es-ES_tradnl"/>
        </w:rPr>
        <w:t xml:space="preserve">, </w:t>
      </w:r>
      <w:r w:rsidR="009206A8">
        <w:rPr>
          <w:rFonts w:ascii="Arial" w:hAnsi="Arial" w:cs="Arial"/>
          <w:sz w:val="22"/>
          <w:szCs w:val="24"/>
          <w:lang w:val="es-ES_tradnl"/>
        </w:rPr>
        <w:t>L</w:t>
      </w:r>
      <w:r w:rsidR="008E05B4" w:rsidRPr="002470D6">
        <w:rPr>
          <w:rFonts w:ascii="Arial" w:hAnsi="Arial" w:cs="Arial"/>
          <w:sz w:val="22"/>
          <w:szCs w:val="24"/>
          <w:lang w:val="es-ES_tradnl"/>
        </w:rPr>
        <w:t xml:space="preserve">a </w:t>
      </w:r>
      <w:r w:rsidR="00A34147" w:rsidRPr="002470D6">
        <w:rPr>
          <w:rFonts w:ascii="Arial" w:hAnsi="Arial" w:cs="Arial"/>
          <w:i/>
          <w:sz w:val="22"/>
          <w:szCs w:val="24"/>
          <w:lang w:val="es-ES_tradnl"/>
        </w:rPr>
        <w:t>‘</w:t>
      </w:r>
      <w:r w:rsidR="008E05B4" w:rsidRPr="002470D6">
        <w:rPr>
          <w:rFonts w:ascii="Arial" w:hAnsi="Arial" w:cs="Arial"/>
          <w:i/>
          <w:sz w:val="22"/>
          <w:szCs w:val="24"/>
          <w:lang w:val="es-ES_tradnl"/>
        </w:rPr>
        <w:t xml:space="preserve">Propuesta </w:t>
      </w:r>
      <w:r w:rsidR="00A34147" w:rsidRPr="002470D6">
        <w:rPr>
          <w:rFonts w:ascii="Arial" w:hAnsi="Arial" w:cs="Arial"/>
          <w:i/>
          <w:sz w:val="22"/>
          <w:szCs w:val="24"/>
          <w:lang w:val="es-ES_tradnl"/>
        </w:rPr>
        <w:t>e</w:t>
      </w:r>
      <w:r w:rsidR="008E05B4" w:rsidRPr="002470D6">
        <w:rPr>
          <w:rFonts w:ascii="Arial" w:hAnsi="Arial" w:cs="Arial"/>
          <w:i/>
          <w:sz w:val="22"/>
          <w:szCs w:val="24"/>
          <w:lang w:val="es-ES_tradnl"/>
        </w:rPr>
        <w:t>conómica</w:t>
      </w:r>
      <w:r w:rsidR="00A34147" w:rsidRPr="002470D6">
        <w:rPr>
          <w:rFonts w:ascii="Arial" w:hAnsi="Arial" w:cs="Arial"/>
          <w:i/>
          <w:sz w:val="22"/>
          <w:szCs w:val="24"/>
          <w:lang w:val="es-ES_tradnl"/>
        </w:rPr>
        <w:t>’</w:t>
      </w:r>
      <w:r w:rsidR="00FA72DB" w:rsidRPr="002470D6">
        <w:rPr>
          <w:rFonts w:ascii="Arial" w:hAnsi="Arial" w:cs="Arial"/>
          <w:sz w:val="22"/>
          <w:szCs w:val="24"/>
          <w:lang w:val="es-ES_tradnl"/>
        </w:rPr>
        <w:t xml:space="preserve">, </w:t>
      </w:r>
      <w:r w:rsidR="008E05B4" w:rsidRPr="002470D6">
        <w:rPr>
          <w:rFonts w:ascii="Arial" w:hAnsi="Arial" w:cs="Arial"/>
          <w:sz w:val="22"/>
          <w:szCs w:val="24"/>
          <w:lang w:val="es-ES_tradnl"/>
        </w:rPr>
        <w:t>quedará en resguardo del</w:t>
      </w:r>
      <w:r w:rsidR="00EB6FF9">
        <w:rPr>
          <w:rFonts w:ascii="Arial" w:hAnsi="Arial" w:cs="Arial"/>
          <w:sz w:val="22"/>
          <w:szCs w:val="24"/>
          <w:lang w:val="es-ES_tradnl"/>
        </w:rPr>
        <w:t xml:space="preserve"> </w:t>
      </w:r>
      <w:r w:rsidR="00834789" w:rsidRPr="000146AE">
        <w:rPr>
          <w:rFonts w:ascii="Arial" w:hAnsi="Arial" w:cs="Arial"/>
          <w:sz w:val="22"/>
          <w:szCs w:val="24"/>
          <w:lang w:val="es-ES_tradnl"/>
        </w:rPr>
        <w:t>Departamento de Adquisiciones</w:t>
      </w:r>
      <w:r w:rsidR="008E05B4" w:rsidRPr="000146AE">
        <w:rPr>
          <w:rFonts w:ascii="Arial" w:hAnsi="Arial" w:cs="Arial"/>
          <w:sz w:val="22"/>
          <w:szCs w:val="24"/>
          <w:lang w:val="es-ES_tradnl"/>
        </w:rPr>
        <w:t xml:space="preserve"> del</w:t>
      </w:r>
      <w:r w:rsidR="00EB6FF9" w:rsidRPr="000146AE">
        <w:rPr>
          <w:rFonts w:ascii="Arial" w:hAnsi="Arial" w:cs="Arial"/>
          <w:sz w:val="22"/>
          <w:szCs w:val="24"/>
          <w:lang w:val="es-ES_tradnl"/>
        </w:rPr>
        <w:t xml:space="preserve"> </w:t>
      </w:r>
      <w:r w:rsidR="009D15C7">
        <w:rPr>
          <w:rFonts w:ascii="Arial" w:hAnsi="Arial" w:cs="Arial"/>
          <w:b/>
          <w:sz w:val="22"/>
          <w:szCs w:val="24"/>
          <w:lang w:val="es-ES_tradnl"/>
        </w:rPr>
        <w:t>ORGANISMO</w:t>
      </w:r>
      <w:r w:rsidR="008E05B4" w:rsidRPr="002470D6">
        <w:rPr>
          <w:rFonts w:ascii="Arial" w:hAnsi="Arial" w:cs="Arial"/>
          <w:sz w:val="22"/>
          <w:szCs w:val="24"/>
          <w:lang w:val="es-ES_tradnl"/>
        </w:rPr>
        <w:t>.</w:t>
      </w:r>
    </w:p>
    <w:p w:rsidR="008E05B4" w:rsidRPr="002470D6" w:rsidRDefault="00383490" w:rsidP="008B77FE">
      <w:pPr>
        <w:spacing w:before="36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.2.</w:t>
      </w:r>
      <w:r w:rsidR="008E05B4" w:rsidRPr="002470D6">
        <w:rPr>
          <w:rFonts w:ascii="Arial" w:hAnsi="Arial" w:cs="Arial"/>
          <w:b/>
          <w:i/>
          <w:sz w:val="22"/>
          <w:szCs w:val="24"/>
          <w:lang w:val="es-ES_tradnl"/>
        </w:rPr>
        <w:tab/>
      </w:r>
      <w:r w:rsidR="00407FF6" w:rsidRPr="002470D6">
        <w:rPr>
          <w:rFonts w:ascii="Arial" w:hAnsi="Arial" w:cs="Arial"/>
          <w:b/>
          <w:i/>
          <w:sz w:val="22"/>
          <w:szCs w:val="24"/>
          <w:lang w:val="es-ES_tradnl"/>
        </w:rPr>
        <w:t>Lineamientos para presentar la</w:t>
      </w:r>
      <w:r w:rsidR="008E05B4" w:rsidRPr="002470D6">
        <w:rPr>
          <w:rFonts w:ascii="Arial" w:hAnsi="Arial" w:cs="Arial"/>
          <w:b/>
          <w:i/>
          <w:sz w:val="22"/>
          <w:szCs w:val="24"/>
          <w:lang w:val="es-ES_tradnl"/>
        </w:rPr>
        <w:t xml:space="preserve"> Propuesta</w:t>
      </w:r>
      <w:r w:rsidR="00407FF6" w:rsidRPr="002470D6">
        <w:rPr>
          <w:rFonts w:ascii="Arial" w:hAnsi="Arial" w:cs="Arial"/>
          <w:b/>
          <w:i/>
          <w:sz w:val="22"/>
          <w:szCs w:val="24"/>
          <w:lang w:val="es-ES_tradnl"/>
        </w:rPr>
        <w:t xml:space="preserve"> Económica</w:t>
      </w:r>
    </w:p>
    <w:p w:rsidR="0072524E" w:rsidRPr="002470D6" w:rsidRDefault="0072524E" w:rsidP="00D176FF">
      <w:pPr>
        <w:pStyle w:val="Prrafodelista"/>
        <w:spacing w:after="120" w:line="360" w:lineRule="auto"/>
        <w:ind w:left="0" w:firstLine="720"/>
        <w:jc w:val="both"/>
        <w:rPr>
          <w:sz w:val="20"/>
        </w:rPr>
      </w:pPr>
      <w:r w:rsidRPr="002470D6">
        <w:rPr>
          <w:rFonts w:ascii="Arial" w:hAnsi="Arial" w:cs="Arial"/>
          <w:szCs w:val="24"/>
          <w:lang w:val="es-ES_tradnl"/>
        </w:rPr>
        <w:t xml:space="preserve">La </w:t>
      </w:r>
      <w:r w:rsidRPr="002470D6">
        <w:rPr>
          <w:rFonts w:ascii="Arial" w:hAnsi="Arial" w:cs="Arial"/>
          <w:i/>
          <w:szCs w:val="24"/>
          <w:lang w:val="es-ES_tradnl"/>
        </w:rPr>
        <w:t>‘Propuesta económica</w:t>
      </w:r>
      <w:r w:rsidR="007A1E49">
        <w:rPr>
          <w:rFonts w:ascii="Arial" w:hAnsi="Arial" w:cs="Arial"/>
          <w:i/>
          <w:szCs w:val="24"/>
          <w:lang w:val="es-ES_tradnl"/>
        </w:rPr>
        <w:t xml:space="preserve"> </w:t>
      </w:r>
      <w:r w:rsidR="00D176FF" w:rsidRPr="002470D6">
        <w:rPr>
          <w:rFonts w:ascii="Arial" w:hAnsi="Arial" w:cs="Arial"/>
          <w:szCs w:val="24"/>
          <w:lang w:val="es-ES_tradnl"/>
        </w:rPr>
        <w:t>se</w:t>
      </w:r>
      <w:r w:rsidR="007A1E49">
        <w:rPr>
          <w:rFonts w:ascii="Arial" w:hAnsi="Arial" w:cs="Arial"/>
          <w:szCs w:val="24"/>
          <w:lang w:val="es-ES_tradnl"/>
        </w:rPr>
        <w:t xml:space="preserve"> </w:t>
      </w:r>
      <w:r w:rsidR="00407FF6" w:rsidRPr="002470D6">
        <w:rPr>
          <w:rFonts w:ascii="Arial" w:hAnsi="Arial" w:cs="Arial"/>
          <w:szCs w:val="24"/>
          <w:lang w:val="es-ES_tradnl"/>
        </w:rPr>
        <w:t xml:space="preserve">debe </w:t>
      </w:r>
      <w:r w:rsidRPr="002470D6">
        <w:rPr>
          <w:rFonts w:ascii="Arial" w:hAnsi="Arial" w:cs="Arial"/>
          <w:szCs w:val="24"/>
          <w:lang w:val="es-ES_tradnl"/>
        </w:rPr>
        <w:t xml:space="preserve">elaborar </w:t>
      </w:r>
      <w:r w:rsidR="00526771" w:rsidRPr="002470D6">
        <w:rPr>
          <w:rFonts w:ascii="Arial" w:hAnsi="Arial" w:cs="Arial"/>
          <w:szCs w:val="24"/>
          <w:lang w:val="es-ES_tradnl"/>
        </w:rPr>
        <w:t xml:space="preserve">y contener los documentos y </w:t>
      </w:r>
      <w:r w:rsidR="00D176FF" w:rsidRPr="002470D6">
        <w:rPr>
          <w:rFonts w:ascii="Arial" w:hAnsi="Arial" w:cs="Arial"/>
          <w:szCs w:val="24"/>
          <w:lang w:val="es-ES_tradnl"/>
        </w:rPr>
        <w:t>requisitos</w:t>
      </w:r>
      <w:r w:rsidR="00407FF6" w:rsidRPr="002470D6">
        <w:rPr>
          <w:rFonts w:ascii="Arial" w:hAnsi="Arial" w:cs="Arial"/>
          <w:szCs w:val="24"/>
          <w:lang w:val="es-ES_tradnl"/>
        </w:rPr>
        <w:t xml:space="preserve"> que son mínimos e indispensables</w:t>
      </w:r>
      <w:r w:rsidR="00526771" w:rsidRPr="002470D6">
        <w:rPr>
          <w:rFonts w:ascii="Arial" w:hAnsi="Arial" w:cs="Arial"/>
          <w:szCs w:val="24"/>
          <w:lang w:val="es-ES_tradnl"/>
        </w:rPr>
        <w:t>, siguientes</w:t>
      </w:r>
      <w:r w:rsidRPr="002470D6">
        <w:rPr>
          <w:rFonts w:ascii="Arial" w:hAnsi="Arial" w:cs="Arial"/>
          <w:szCs w:val="24"/>
          <w:lang w:val="es-ES_tradnl"/>
        </w:rPr>
        <w:t>:</w:t>
      </w:r>
    </w:p>
    <w:p w:rsidR="00407FF6"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Utilizar única y </w:t>
      </w:r>
      <w:r w:rsidRPr="00567DAD">
        <w:rPr>
          <w:rFonts w:ascii="Arial" w:hAnsi="Arial" w:cs="Arial"/>
          <w:szCs w:val="24"/>
          <w:lang w:val="es-ES_tradnl"/>
        </w:rPr>
        <w:t xml:space="preserve">exclusivamente el </w:t>
      </w:r>
      <w:r w:rsidRPr="00567DAD">
        <w:rPr>
          <w:rFonts w:ascii="Arial" w:hAnsi="Arial" w:cs="Arial"/>
          <w:szCs w:val="24"/>
        </w:rPr>
        <w:t>ANEXO 5</w:t>
      </w:r>
      <w:r w:rsidR="00526771" w:rsidRPr="00567DAD">
        <w:rPr>
          <w:rFonts w:ascii="Arial" w:hAnsi="Arial" w:cs="Arial"/>
          <w:szCs w:val="24"/>
        </w:rPr>
        <w:t xml:space="preserve">  e</w:t>
      </w:r>
      <w:r w:rsidRPr="00567DAD">
        <w:rPr>
          <w:rFonts w:ascii="Arial" w:hAnsi="Arial" w:cs="Arial"/>
          <w:szCs w:val="24"/>
        </w:rPr>
        <w:t xml:space="preserve">n formato </w:t>
      </w:r>
      <w:r w:rsidRPr="002470D6">
        <w:rPr>
          <w:rFonts w:ascii="Arial" w:hAnsi="Arial" w:cs="Arial"/>
          <w:color w:val="000000" w:themeColor="text1"/>
          <w:szCs w:val="24"/>
        </w:rPr>
        <w:t>de Excel</w:t>
      </w:r>
      <w:r w:rsidR="002A6536" w:rsidRPr="002470D6">
        <w:rPr>
          <w:rFonts w:ascii="Arial" w:hAnsi="Arial" w:cs="Arial"/>
          <w:color w:val="000000" w:themeColor="text1"/>
          <w:szCs w:val="24"/>
        </w:rPr>
        <w:t xml:space="preserve"> (2003)</w:t>
      </w:r>
      <w:r w:rsidRPr="002470D6">
        <w:rPr>
          <w:rFonts w:ascii="Arial" w:hAnsi="Arial" w:cs="Arial"/>
          <w:color w:val="000000" w:themeColor="text1"/>
          <w:szCs w:val="24"/>
        </w:rPr>
        <w:t>,</w:t>
      </w:r>
    </w:p>
    <w:p w:rsidR="001E7E62"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Anotar l</w:t>
      </w:r>
      <w:r w:rsidR="001E7E62" w:rsidRPr="002470D6">
        <w:rPr>
          <w:rFonts w:ascii="Arial" w:hAnsi="Arial" w:cs="Arial"/>
          <w:szCs w:val="24"/>
          <w:lang w:val="es-ES_tradnl"/>
        </w:rPr>
        <w:t>os precios que se establezcan en la propuesta, en moneda nacional,</w:t>
      </w:r>
    </w:p>
    <w:p w:rsidR="001E7E62"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color w:val="000000" w:themeColor="text1"/>
          <w:szCs w:val="24"/>
        </w:rPr>
        <w:t>Una vez terminada la propuesta, hacer un i</w:t>
      </w:r>
      <w:r w:rsidR="001E7E62" w:rsidRPr="002470D6">
        <w:rPr>
          <w:rFonts w:ascii="Arial" w:hAnsi="Arial" w:cs="Arial"/>
          <w:color w:val="000000" w:themeColor="text1"/>
          <w:szCs w:val="24"/>
        </w:rPr>
        <w:t xml:space="preserve">mpreso de </w:t>
      </w:r>
      <w:r w:rsidR="007A1E49" w:rsidRPr="002470D6">
        <w:rPr>
          <w:rFonts w:ascii="Arial" w:hAnsi="Arial" w:cs="Arial"/>
          <w:color w:val="000000" w:themeColor="text1"/>
          <w:szCs w:val="24"/>
        </w:rPr>
        <w:t>la</w:t>
      </w:r>
      <w:r w:rsidR="007A1E49" w:rsidRPr="002470D6">
        <w:rPr>
          <w:rFonts w:ascii="Arial" w:hAnsi="Arial" w:cs="Arial"/>
          <w:szCs w:val="24"/>
        </w:rPr>
        <w:t xml:space="preserve"> misma</w:t>
      </w:r>
      <w:r w:rsidR="001E7E62" w:rsidRPr="002470D6">
        <w:rPr>
          <w:rFonts w:ascii="Arial" w:hAnsi="Arial" w:cs="Arial"/>
          <w:szCs w:val="24"/>
        </w:rPr>
        <w:t>,</w:t>
      </w:r>
    </w:p>
    <w:p w:rsidR="00407FF6" w:rsidRPr="002470D6" w:rsidRDefault="00407FF6"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Grabar el archivo electrónico</w:t>
      </w:r>
      <w:r w:rsidRPr="002470D6">
        <w:rPr>
          <w:rFonts w:ascii="Arial" w:hAnsi="Arial" w:cs="Arial"/>
          <w:szCs w:val="24"/>
        </w:rPr>
        <w:t xml:space="preserve"> en un dispositivo como puede ser: USB, CD o, DVD,</w:t>
      </w:r>
    </w:p>
    <w:p w:rsidR="001E7E62" w:rsidRPr="002470D6" w:rsidRDefault="001E7E62" w:rsidP="00FD1B68">
      <w:pPr>
        <w:pStyle w:val="Prrafodelista"/>
        <w:numPr>
          <w:ilvl w:val="0"/>
          <w:numId w:val="11"/>
        </w:numPr>
        <w:spacing w:after="120" w:line="360" w:lineRule="auto"/>
        <w:ind w:left="567" w:hanging="567"/>
        <w:jc w:val="both"/>
        <w:rPr>
          <w:rFonts w:ascii="Arial" w:hAnsi="Arial" w:cs="Arial"/>
          <w:szCs w:val="24"/>
          <w:lang w:val="es-ES_tradnl"/>
        </w:rPr>
      </w:pPr>
      <w:r w:rsidRPr="002470D6">
        <w:rPr>
          <w:rFonts w:ascii="Arial" w:hAnsi="Arial" w:cs="Arial"/>
          <w:szCs w:val="24"/>
        </w:rPr>
        <w:t xml:space="preserve">El impreso y el archivo electrónico </w:t>
      </w:r>
      <w:r w:rsidR="00690B43" w:rsidRPr="002470D6">
        <w:rPr>
          <w:rFonts w:ascii="Arial" w:hAnsi="Arial" w:cs="Arial"/>
          <w:szCs w:val="24"/>
        </w:rPr>
        <w:t xml:space="preserve">editable </w:t>
      </w:r>
      <w:r w:rsidRPr="002470D6">
        <w:rPr>
          <w:rFonts w:ascii="Arial" w:hAnsi="Arial" w:cs="Arial"/>
          <w:szCs w:val="24"/>
        </w:rPr>
        <w:t>debe coincidir fielmente</w:t>
      </w:r>
      <w:r w:rsidR="003421EC" w:rsidRPr="002470D6">
        <w:rPr>
          <w:rFonts w:ascii="Arial" w:hAnsi="Arial" w:cs="Arial"/>
          <w:szCs w:val="24"/>
        </w:rPr>
        <w:t xml:space="preserve">, de no ser idéntica, </w:t>
      </w:r>
      <w:r w:rsidR="002C1F03" w:rsidRPr="002470D6">
        <w:rPr>
          <w:rFonts w:ascii="Arial" w:hAnsi="Arial" w:cs="Arial"/>
          <w:szCs w:val="24"/>
        </w:rPr>
        <w:t>el documento</w:t>
      </w:r>
      <w:r w:rsidR="003421EC" w:rsidRPr="002470D6">
        <w:rPr>
          <w:rFonts w:ascii="Arial" w:hAnsi="Arial" w:cs="Arial"/>
          <w:szCs w:val="24"/>
        </w:rPr>
        <w:t xml:space="preserve"> impres</w:t>
      </w:r>
      <w:r w:rsidR="002C1F03" w:rsidRPr="002470D6">
        <w:rPr>
          <w:rFonts w:ascii="Arial" w:hAnsi="Arial" w:cs="Arial"/>
          <w:szCs w:val="24"/>
        </w:rPr>
        <w:t>o</w:t>
      </w:r>
      <w:r w:rsidR="003421EC" w:rsidRPr="002470D6">
        <w:rPr>
          <w:rFonts w:ascii="Arial" w:hAnsi="Arial" w:cs="Arial"/>
          <w:szCs w:val="24"/>
        </w:rPr>
        <w:t xml:space="preserve"> prevalecerá como v</w:t>
      </w:r>
      <w:r w:rsidR="009A456C" w:rsidRPr="002470D6">
        <w:rPr>
          <w:rFonts w:ascii="Arial" w:hAnsi="Arial" w:cs="Arial"/>
          <w:szCs w:val="24"/>
        </w:rPr>
        <w:t>álido</w:t>
      </w:r>
      <w:r w:rsidR="00407FF6" w:rsidRPr="002470D6">
        <w:rPr>
          <w:rFonts w:ascii="Arial" w:hAnsi="Arial" w:cs="Arial"/>
          <w:szCs w:val="24"/>
        </w:rPr>
        <w:t>.</w:t>
      </w:r>
    </w:p>
    <w:p w:rsidR="00407FF6" w:rsidRPr="002470D6" w:rsidRDefault="00407FF6" w:rsidP="00624304">
      <w:pPr>
        <w:suppressAutoHyphens w:val="0"/>
        <w:spacing w:before="240" w:after="12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Para mejorar los tiempos establecidos para la apertura de la </w:t>
      </w:r>
      <w:r w:rsidRPr="002470D6">
        <w:rPr>
          <w:rFonts w:ascii="Arial" w:hAnsi="Arial" w:cs="Arial"/>
          <w:i/>
          <w:sz w:val="22"/>
          <w:szCs w:val="24"/>
          <w:lang w:val="es-ES_tradnl"/>
        </w:rPr>
        <w:t>‘Propuesta económica’</w:t>
      </w:r>
      <w:r w:rsidRPr="002470D6">
        <w:rPr>
          <w:rFonts w:ascii="Arial" w:hAnsi="Arial" w:cs="Arial"/>
          <w:sz w:val="22"/>
          <w:szCs w:val="24"/>
          <w:lang w:val="es-ES_tradnl"/>
        </w:rPr>
        <w:t xml:space="preserve"> y lograr la efectividad del proceso, es que la propuesta debe conformarse de la siguiente forma:</w:t>
      </w:r>
    </w:p>
    <w:p w:rsidR="00415A84" w:rsidRPr="002470D6" w:rsidRDefault="00415A8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Rotule el sobre </w:t>
      </w:r>
      <w:r w:rsidR="00624304" w:rsidRPr="002470D6">
        <w:rPr>
          <w:rFonts w:ascii="Arial" w:hAnsi="Arial" w:cs="Arial"/>
          <w:szCs w:val="24"/>
          <w:lang w:val="es-ES_tradnl"/>
        </w:rPr>
        <w:t xml:space="preserve">o, </w:t>
      </w:r>
      <w:r w:rsidRPr="002470D6">
        <w:rPr>
          <w:rFonts w:ascii="Arial" w:hAnsi="Arial" w:cs="Arial"/>
          <w:szCs w:val="24"/>
          <w:lang w:val="es-ES_tradnl"/>
        </w:rPr>
        <w:t xml:space="preserve">mediante una hoja impresa adherida con los datos, para ello, debe apegarse a lo señalado </w:t>
      </w:r>
      <w:r w:rsidRPr="00567DAD">
        <w:rPr>
          <w:rFonts w:ascii="Arial" w:hAnsi="Arial" w:cs="Arial"/>
          <w:szCs w:val="24"/>
          <w:lang w:val="es-ES_tradnl"/>
        </w:rPr>
        <w:t xml:space="preserve">en el </w:t>
      </w:r>
      <w:r w:rsidRPr="00567DAD">
        <w:rPr>
          <w:rFonts w:ascii="Arial" w:hAnsi="Arial" w:cs="Arial"/>
          <w:szCs w:val="24"/>
          <w:u w:val="single"/>
          <w:lang w:val="es-ES_tradnl"/>
        </w:rPr>
        <w:t xml:space="preserve">ANEXO </w:t>
      </w:r>
      <w:r w:rsidR="00987AB8" w:rsidRPr="00567DAD">
        <w:rPr>
          <w:rFonts w:ascii="Arial" w:hAnsi="Arial" w:cs="Arial"/>
          <w:szCs w:val="24"/>
          <w:u w:val="single"/>
          <w:lang w:val="es-ES_tradnl"/>
        </w:rPr>
        <w:t>2</w:t>
      </w:r>
      <w:r w:rsidRPr="00567DAD">
        <w:rPr>
          <w:rFonts w:ascii="Arial" w:hAnsi="Arial" w:cs="Arial"/>
          <w:szCs w:val="24"/>
          <w:lang w:val="es-ES_tradnl"/>
        </w:rPr>
        <w:t xml:space="preserve"> (Datos de identificación </w:t>
      </w:r>
      <w:r w:rsidR="00987AB8" w:rsidRPr="002470D6">
        <w:rPr>
          <w:rFonts w:ascii="Arial" w:hAnsi="Arial" w:cs="Arial"/>
          <w:szCs w:val="24"/>
          <w:lang w:val="es-ES_tradnl"/>
        </w:rPr>
        <w:t>para las propuestas</w:t>
      </w:r>
      <w:r w:rsidRPr="002470D6">
        <w:rPr>
          <w:rFonts w:ascii="Arial" w:hAnsi="Arial" w:cs="Arial"/>
          <w:szCs w:val="24"/>
          <w:lang w:val="es-ES_tradnl"/>
        </w:rPr>
        <w:t>)</w:t>
      </w:r>
      <w:r w:rsidR="00987AB8" w:rsidRPr="002470D6">
        <w:rPr>
          <w:rFonts w:ascii="Arial" w:hAnsi="Arial" w:cs="Arial"/>
          <w:szCs w:val="24"/>
          <w:lang w:val="es-ES_tradnl"/>
        </w:rPr>
        <w:t xml:space="preserve"> y dar cumplimiento al inciso “e” del </w:t>
      </w:r>
      <w:r w:rsidR="00987AB8" w:rsidRPr="002470D6">
        <w:rPr>
          <w:rFonts w:ascii="Arial" w:hAnsi="Arial" w:cs="Arial"/>
          <w:szCs w:val="24"/>
          <w:u w:val="single"/>
          <w:lang w:val="es-ES_tradnl"/>
        </w:rPr>
        <w:t>punto</w:t>
      </w:r>
      <w:r w:rsidR="00D87A73">
        <w:rPr>
          <w:rFonts w:ascii="Arial" w:hAnsi="Arial" w:cs="Arial"/>
          <w:szCs w:val="24"/>
          <w:u w:val="single"/>
          <w:lang w:val="es-ES_tradnl"/>
        </w:rPr>
        <w:t xml:space="preserve"> </w:t>
      </w:r>
      <w:r w:rsidR="00987AB8" w:rsidRPr="002470D6">
        <w:rPr>
          <w:rFonts w:ascii="Arial" w:hAnsi="Arial" w:cs="Arial"/>
          <w:szCs w:val="24"/>
          <w:u w:val="single"/>
          <w:lang w:val="es-ES_tradnl"/>
        </w:rPr>
        <w:t>7</w:t>
      </w:r>
      <w:r w:rsidR="00987AB8" w:rsidRPr="002470D6">
        <w:rPr>
          <w:rFonts w:ascii="Arial" w:hAnsi="Arial" w:cs="Arial"/>
          <w:szCs w:val="24"/>
          <w:lang w:val="es-ES_tradnl"/>
        </w:rPr>
        <w:t xml:space="preserve"> (Lineamientos Generales para la Pr</w:t>
      </w:r>
      <w:r w:rsidR="0060297E" w:rsidRPr="002470D6">
        <w:rPr>
          <w:rFonts w:ascii="Arial" w:hAnsi="Arial" w:cs="Arial"/>
          <w:szCs w:val="24"/>
          <w:lang w:val="es-ES_tradnl"/>
        </w:rPr>
        <w:t>opuesta Técnica y la Económica),</w:t>
      </w:r>
    </w:p>
    <w:p w:rsidR="0062430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Incorpore dentro del sobre, el impreso en papel membretado de la </w:t>
      </w:r>
      <w:r w:rsidRPr="002470D6">
        <w:rPr>
          <w:rFonts w:ascii="Arial" w:hAnsi="Arial" w:cs="Arial"/>
          <w:i/>
          <w:szCs w:val="24"/>
          <w:lang w:val="es-ES_tradnl"/>
        </w:rPr>
        <w:t>‘Propuesta económica’,</w:t>
      </w:r>
    </w:p>
    <w:p w:rsidR="0062430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lastRenderedPageBreak/>
        <w:t xml:space="preserve">Añada al sobre de la </w:t>
      </w:r>
      <w:r w:rsidRPr="002470D6">
        <w:rPr>
          <w:rFonts w:ascii="Arial" w:hAnsi="Arial" w:cs="Arial"/>
          <w:i/>
          <w:szCs w:val="24"/>
          <w:lang w:val="es-ES_tradnl"/>
        </w:rPr>
        <w:t xml:space="preserve">‘Propuesta </w:t>
      </w:r>
      <w:r w:rsidR="007A1E49" w:rsidRPr="002470D6">
        <w:rPr>
          <w:rFonts w:ascii="Arial" w:hAnsi="Arial" w:cs="Arial"/>
          <w:i/>
          <w:szCs w:val="24"/>
          <w:lang w:val="es-ES_tradnl"/>
        </w:rPr>
        <w:t>económica</w:t>
      </w:r>
      <w:r w:rsidR="007A1E49" w:rsidRPr="002470D6">
        <w:rPr>
          <w:rFonts w:ascii="Arial" w:hAnsi="Arial" w:cs="Arial"/>
          <w:szCs w:val="24"/>
          <w:lang w:val="es-ES_tradnl"/>
        </w:rPr>
        <w:t xml:space="preserve"> el</w:t>
      </w:r>
      <w:r w:rsidRPr="002470D6">
        <w:rPr>
          <w:rFonts w:ascii="Arial" w:hAnsi="Arial" w:cs="Arial"/>
          <w:szCs w:val="24"/>
          <w:lang w:val="es-ES_tradnl"/>
        </w:rPr>
        <w:t xml:space="preserve"> dispositivo electrónico con el archivo de Excel</w:t>
      </w:r>
      <w:r w:rsidR="00047A86" w:rsidRPr="002470D6">
        <w:rPr>
          <w:rFonts w:ascii="Arial" w:hAnsi="Arial" w:cs="Arial"/>
          <w:szCs w:val="24"/>
          <w:lang w:val="es-ES_tradnl"/>
        </w:rPr>
        <w:t xml:space="preserve"> (2003)</w:t>
      </w:r>
      <w:r w:rsidR="0060297E" w:rsidRPr="002470D6">
        <w:rPr>
          <w:rFonts w:ascii="Arial" w:hAnsi="Arial" w:cs="Arial"/>
          <w:szCs w:val="24"/>
          <w:lang w:val="es-ES_tradnl"/>
        </w:rPr>
        <w:t xml:space="preserve"> del documento,</w:t>
      </w:r>
    </w:p>
    <w:p w:rsidR="00415A84" w:rsidRPr="002470D6" w:rsidRDefault="00624304"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Firme (el representante) el sobre </w:t>
      </w:r>
      <w:r w:rsidR="00415A84" w:rsidRPr="002470D6">
        <w:rPr>
          <w:rFonts w:ascii="Arial" w:hAnsi="Arial" w:cs="Arial"/>
          <w:szCs w:val="24"/>
          <w:lang w:val="es-ES_tradnl"/>
        </w:rPr>
        <w:t xml:space="preserve">entre las dos partes </w:t>
      </w:r>
      <w:r w:rsidR="00987AB8" w:rsidRPr="002470D6">
        <w:rPr>
          <w:rFonts w:ascii="Arial" w:hAnsi="Arial" w:cs="Arial"/>
          <w:szCs w:val="24"/>
          <w:lang w:val="es-ES_tradnl"/>
        </w:rPr>
        <w:t>por</w:t>
      </w:r>
      <w:r w:rsidR="00415A84" w:rsidRPr="002470D6">
        <w:rPr>
          <w:rFonts w:ascii="Arial" w:hAnsi="Arial" w:cs="Arial"/>
          <w:szCs w:val="24"/>
          <w:lang w:val="es-ES_tradnl"/>
        </w:rPr>
        <w:t xml:space="preserve"> donde cierra el mismo y</w:t>
      </w:r>
      <w:r w:rsidR="00987AB8" w:rsidRPr="002470D6">
        <w:rPr>
          <w:rFonts w:ascii="Arial" w:hAnsi="Arial" w:cs="Arial"/>
          <w:szCs w:val="24"/>
          <w:lang w:val="es-ES_tradnl"/>
        </w:rPr>
        <w:t>,</w:t>
      </w:r>
      <w:r w:rsidR="00415A84" w:rsidRPr="002470D6">
        <w:rPr>
          <w:rFonts w:ascii="Arial" w:hAnsi="Arial" w:cs="Arial"/>
          <w:szCs w:val="24"/>
          <w:lang w:val="es-ES_tradnl"/>
        </w:rPr>
        <w:t xml:space="preserve"> encima de la </w:t>
      </w:r>
      <w:r w:rsidRPr="002470D6">
        <w:rPr>
          <w:rFonts w:ascii="Arial" w:hAnsi="Arial" w:cs="Arial"/>
          <w:szCs w:val="24"/>
          <w:lang w:val="es-ES_tradnl"/>
        </w:rPr>
        <w:t>rúbrica</w:t>
      </w:r>
      <w:r w:rsidR="00415A84" w:rsidRPr="002470D6">
        <w:rPr>
          <w:rFonts w:ascii="Arial" w:hAnsi="Arial" w:cs="Arial"/>
          <w:szCs w:val="24"/>
          <w:lang w:val="es-ES_tradnl"/>
        </w:rPr>
        <w:t xml:space="preserve">, </w:t>
      </w:r>
      <w:r w:rsidRPr="002470D6">
        <w:rPr>
          <w:rFonts w:ascii="Arial" w:hAnsi="Arial" w:cs="Arial"/>
          <w:szCs w:val="24"/>
          <w:lang w:val="es-ES_tradnl"/>
        </w:rPr>
        <w:t>ponga</w:t>
      </w:r>
      <w:r w:rsidR="00415A84" w:rsidRPr="002470D6">
        <w:rPr>
          <w:rFonts w:ascii="Arial" w:hAnsi="Arial" w:cs="Arial"/>
          <w:szCs w:val="24"/>
          <w:lang w:val="es-ES_tradnl"/>
        </w:rPr>
        <w:t xml:space="preserve"> cin</w:t>
      </w:r>
      <w:r w:rsidR="00987AB8" w:rsidRPr="002470D6">
        <w:rPr>
          <w:rFonts w:ascii="Arial" w:hAnsi="Arial" w:cs="Arial"/>
          <w:szCs w:val="24"/>
          <w:lang w:val="es-ES_tradnl"/>
        </w:rPr>
        <w:t>t</w:t>
      </w:r>
      <w:r w:rsidR="00415A84" w:rsidRPr="002470D6">
        <w:rPr>
          <w:rFonts w:ascii="Arial" w:hAnsi="Arial" w:cs="Arial"/>
          <w:szCs w:val="24"/>
          <w:lang w:val="es-ES_tradnl"/>
        </w:rPr>
        <w:t xml:space="preserve">a adhesiva </w:t>
      </w:r>
      <w:r w:rsidR="007A1E49" w:rsidRPr="002470D6">
        <w:rPr>
          <w:rFonts w:ascii="Arial" w:hAnsi="Arial" w:cs="Arial"/>
          <w:szCs w:val="24"/>
          <w:lang w:val="es-ES_tradnl"/>
        </w:rPr>
        <w:t>transparente para</w:t>
      </w:r>
      <w:r w:rsidRPr="002470D6">
        <w:rPr>
          <w:rFonts w:ascii="Arial" w:hAnsi="Arial" w:cs="Arial"/>
          <w:szCs w:val="24"/>
          <w:lang w:val="es-ES_tradnl"/>
        </w:rPr>
        <w:t xml:space="preserve"> que quede</w:t>
      </w:r>
      <w:r w:rsidR="00415A84" w:rsidRPr="002470D6">
        <w:rPr>
          <w:rFonts w:ascii="Arial" w:hAnsi="Arial" w:cs="Arial"/>
          <w:szCs w:val="24"/>
          <w:lang w:val="es-ES_tradnl"/>
        </w:rPr>
        <w:t xml:space="preserve"> inviolable</w:t>
      </w:r>
      <w:r w:rsidR="0060297E" w:rsidRPr="002470D6">
        <w:rPr>
          <w:rFonts w:ascii="Arial" w:hAnsi="Arial" w:cs="Arial"/>
          <w:szCs w:val="24"/>
          <w:lang w:val="es-ES_tradnl"/>
        </w:rPr>
        <w:t xml:space="preserve"> y,</w:t>
      </w:r>
    </w:p>
    <w:p w:rsidR="00DF76B6" w:rsidRPr="002470D6" w:rsidRDefault="00DF76B6" w:rsidP="00443643">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Cierre completamente el sobre de la propuesta económica con cinta adhesiva transparente.</w:t>
      </w:r>
    </w:p>
    <w:p w:rsidR="00DF76B6" w:rsidRPr="002470D6" w:rsidRDefault="00407FF6" w:rsidP="006E5DF4">
      <w:pPr>
        <w:spacing w:before="240" w:after="120" w:line="360" w:lineRule="auto"/>
        <w:ind w:firstLine="709"/>
        <w:jc w:val="both"/>
        <w:rPr>
          <w:rFonts w:ascii="Arial" w:hAnsi="Arial" w:cs="Arial"/>
          <w:sz w:val="22"/>
          <w:szCs w:val="24"/>
          <w:lang w:val="es-ES_tradnl"/>
        </w:rPr>
      </w:pPr>
      <w:r w:rsidRPr="002470D6">
        <w:rPr>
          <w:rFonts w:ascii="Arial" w:hAnsi="Arial" w:cs="Arial"/>
          <w:sz w:val="22"/>
          <w:szCs w:val="24"/>
          <w:lang w:val="es-ES_tradnl"/>
        </w:rPr>
        <w:t xml:space="preserve">Una vez presentada </w:t>
      </w:r>
      <w:r w:rsidR="0089082D" w:rsidRPr="002470D6">
        <w:rPr>
          <w:rFonts w:ascii="Arial" w:hAnsi="Arial" w:cs="Arial"/>
          <w:sz w:val="22"/>
          <w:szCs w:val="24"/>
          <w:lang w:val="es-ES_tradnl"/>
        </w:rPr>
        <w:t>la</w:t>
      </w:r>
      <w:r w:rsidRPr="002470D6">
        <w:rPr>
          <w:rFonts w:ascii="Arial" w:hAnsi="Arial" w:cs="Arial"/>
          <w:sz w:val="22"/>
          <w:szCs w:val="24"/>
          <w:lang w:val="es-ES_tradnl"/>
        </w:rPr>
        <w:t xml:space="preserve"> propuesta económica, no se aceptará costo adicional o extra</w:t>
      </w:r>
      <w:r w:rsidR="00116A0C">
        <w:rPr>
          <w:rFonts w:ascii="Arial" w:hAnsi="Arial" w:cs="Arial"/>
          <w:sz w:val="22"/>
          <w:szCs w:val="24"/>
          <w:lang w:val="es-ES_tradnl"/>
        </w:rPr>
        <w:t>,</w:t>
      </w:r>
      <w:r w:rsidRPr="002470D6">
        <w:rPr>
          <w:rFonts w:ascii="Arial" w:hAnsi="Arial" w:cs="Arial"/>
          <w:sz w:val="22"/>
          <w:szCs w:val="24"/>
          <w:lang w:val="es-ES_tradnl"/>
        </w:rPr>
        <w:t xml:space="preserve"> a excepción de causas no imputables al</w:t>
      </w:r>
      <w:r w:rsidRPr="002470D6">
        <w:rPr>
          <w:rFonts w:ascii="Arial" w:hAnsi="Arial" w:cs="Arial"/>
          <w:b/>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las cuales debe</w:t>
      </w:r>
      <w:r w:rsidR="001C7A48" w:rsidRPr="002470D6">
        <w:rPr>
          <w:rFonts w:ascii="Arial" w:hAnsi="Arial" w:cs="Arial"/>
          <w:sz w:val="22"/>
          <w:szCs w:val="24"/>
          <w:lang w:val="es-ES_tradnl"/>
        </w:rPr>
        <w:t>n</w:t>
      </w:r>
      <w:r w:rsidRPr="002470D6">
        <w:rPr>
          <w:rFonts w:ascii="Arial" w:hAnsi="Arial" w:cs="Arial"/>
          <w:sz w:val="22"/>
          <w:szCs w:val="24"/>
          <w:lang w:val="es-ES_tradnl"/>
        </w:rPr>
        <w:t xml:space="preserve"> sustentar fehacientemente.</w:t>
      </w:r>
    </w:p>
    <w:p w:rsidR="00FD36F6" w:rsidRPr="002470D6" w:rsidRDefault="00383490" w:rsidP="002F3163">
      <w:pPr>
        <w:pStyle w:val="Ttulo1"/>
        <w:ind w:left="709" w:hanging="709"/>
        <w:rPr>
          <w:sz w:val="24"/>
          <w:lang w:val="es-ES_tradnl"/>
        </w:rPr>
      </w:pPr>
      <w:bookmarkStart w:id="14" w:name="_Toc433120029"/>
      <w:r w:rsidRPr="002470D6">
        <w:rPr>
          <w:sz w:val="24"/>
          <w:lang w:val="es-ES_tradnl"/>
        </w:rPr>
        <w:t>8</w:t>
      </w:r>
      <w:r w:rsidR="00456CDA" w:rsidRPr="002470D6">
        <w:rPr>
          <w:sz w:val="24"/>
          <w:lang w:val="es-ES_tradnl"/>
        </w:rPr>
        <w:t>.-</w:t>
      </w:r>
      <w:r w:rsidR="00456CDA" w:rsidRPr="002470D6">
        <w:rPr>
          <w:sz w:val="24"/>
          <w:lang w:val="es-ES_tradnl"/>
        </w:rPr>
        <w:tab/>
      </w:r>
      <w:r w:rsidR="002F3163" w:rsidRPr="002470D6">
        <w:rPr>
          <w:sz w:val="24"/>
          <w:lang w:val="es-ES_tradnl"/>
        </w:rPr>
        <w:t>Acto de presentación de propuestas técnicas y económicas</w:t>
      </w:r>
      <w:r w:rsidR="00DF76B6" w:rsidRPr="002470D6">
        <w:rPr>
          <w:sz w:val="24"/>
          <w:lang w:val="es-ES_tradnl"/>
        </w:rPr>
        <w:t xml:space="preserve"> y, Apertura de Propuestas Técnicas</w:t>
      </w:r>
      <w:bookmarkEnd w:id="14"/>
    </w:p>
    <w:p w:rsidR="000128D0" w:rsidRPr="002470D6" w:rsidRDefault="000128D0" w:rsidP="000128D0">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8.1</w:t>
      </w:r>
      <w:r w:rsidRPr="002470D6">
        <w:rPr>
          <w:rFonts w:ascii="Arial" w:hAnsi="Arial" w:cs="Arial"/>
          <w:b/>
          <w:i/>
          <w:sz w:val="22"/>
          <w:lang w:val="es-ES_tradnl"/>
        </w:rPr>
        <w:tab/>
        <w:t>Acreditación del Representante Legal.</w:t>
      </w:r>
    </w:p>
    <w:p w:rsidR="000128D0" w:rsidRPr="002470D6" w:rsidRDefault="007A1E49" w:rsidP="000128D0">
      <w:pPr>
        <w:spacing w:after="200" w:line="360" w:lineRule="auto"/>
        <w:ind w:firstLine="709"/>
        <w:jc w:val="both"/>
        <w:rPr>
          <w:rFonts w:ascii="Arial" w:hAnsi="Arial" w:cs="Arial"/>
          <w:sz w:val="22"/>
        </w:rPr>
      </w:pPr>
      <w:r w:rsidRPr="002470D6">
        <w:rPr>
          <w:rFonts w:ascii="Arial" w:hAnsi="Arial" w:cs="Arial"/>
          <w:sz w:val="22"/>
          <w:lang w:val="es-ES_tradnl"/>
        </w:rPr>
        <w:t>Al acto</w:t>
      </w:r>
      <w:r w:rsidR="000128D0" w:rsidRPr="002470D6">
        <w:rPr>
          <w:rFonts w:ascii="Arial" w:hAnsi="Arial" w:cs="Arial"/>
          <w:sz w:val="22"/>
          <w:lang w:val="es-ES_tradnl"/>
        </w:rPr>
        <w:t xml:space="preserve"> debe asistir el representante legal, acreditado con poder notarial con cláusula especial que le permita participar en licitaciones y/o concursos, quien debe identificarse con credencial de elector o pasaporte vigente.</w:t>
      </w:r>
    </w:p>
    <w:p w:rsidR="000128D0" w:rsidRPr="000146AE"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Est</w:t>
      </w:r>
      <w:r w:rsidR="00D05F45" w:rsidRPr="002470D6">
        <w:rPr>
          <w:rFonts w:ascii="Arial" w:hAnsi="Arial" w:cs="Arial"/>
          <w:sz w:val="22"/>
          <w:lang w:val="es-ES_tradnl"/>
        </w:rPr>
        <w:t>e</w:t>
      </w:r>
      <w:r w:rsidRPr="002470D6">
        <w:rPr>
          <w:rFonts w:ascii="Arial" w:hAnsi="Arial" w:cs="Arial"/>
          <w:sz w:val="22"/>
          <w:lang w:val="es-ES_tradnl"/>
        </w:rPr>
        <w:t xml:space="preserve"> punto de acreditación será realizado por parte del personal de la Dirección de Asuntos Jurídicos del </w:t>
      </w:r>
      <w:r w:rsidR="009D15C7">
        <w:rPr>
          <w:rFonts w:ascii="Arial" w:hAnsi="Arial" w:cs="Arial"/>
          <w:b/>
          <w:sz w:val="22"/>
          <w:lang w:val="es-ES_tradnl"/>
        </w:rPr>
        <w:t>ORGANISMO</w:t>
      </w:r>
      <w:r w:rsidRPr="002470D6">
        <w:rPr>
          <w:rFonts w:ascii="Arial" w:hAnsi="Arial" w:cs="Arial"/>
          <w:sz w:val="22"/>
          <w:lang w:val="es-ES_tradnl"/>
        </w:rPr>
        <w:t xml:space="preserve"> y</w:t>
      </w:r>
      <w:r w:rsidR="00D05F45" w:rsidRPr="002470D6">
        <w:rPr>
          <w:rFonts w:ascii="Arial" w:hAnsi="Arial" w:cs="Arial"/>
          <w:sz w:val="22"/>
          <w:lang w:val="es-ES_tradnl"/>
        </w:rPr>
        <w:t>,</w:t>
      </w:r>
      <w:r w:rsidRPr="002470D6">
        <w:rPr>
          <w:rFonts w:ascii="Arial" w:hAnsi="Arial" w:cs="Arial"/>
          <w:sz w:val="22"/>
          <w:lang w:val="es-ES_tradnl"/>
        </w:rPr>
        <w:t xml:space="preserve"> a quienes cumplan con </w:t>
      </w:r>
      <w:r w:rsidR="00D05F45" w:rsidRPr="002470D6">
        <w:rPr>
          <w:rFonts w:ascii="Arial" w:hAnsi="Arial" w:cs="Arial"/>
          <w:sz w:val="22"/>
          <w:lang w:val="es-ES_tradnl"/>
        </w:rPr>
        <w:t>los requisitos</w:t>
      </w:r>
      <w:r w:rsidRPr="002470D6">
        <w:rPr>
          <w:rFonts w:ascii="Arial" w:hAnsi="Arial" w:cs="Arial"/>
          <w:sz w:val="22"/>
          <w:lang w:val="es-ES_tradnl"/>
        </w:rPr>
        <w:t xml:space="preserve">, </w:t>
      </w:r>
      <w:r w:rsidRPr="000146AE">
        <w:rPr>
          <w:rFonts w:ascii="Arial" w:hAnsi="Arial" w:cs="Arial"/>
          <w:sz w:val="22"/>
          <w:lang w:val="es-ES_tradnl"/>
        </w:rPr>
        <w:t>les expedirá constancia de acreditación.</w:t>
      </w:r>
    </w:p>
    <w:p w:rsidR="000128D0" w:rsidRPr="002470D6"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Si al momento de la revisión de los requisitos señalados en el párrafo anterior, el </w:t>
      </w:r>
      <w:r w:rsidR="009D15C7" w:rsidRPr="00567DAD">
        <w:rPr>
          <w:rFonts w:ascii="Arial" w:hAnsi="Arial" w:cs="Arial"/>
          <w:b/>
          <w:sz w:val="22"/>
          <w:lang w:val="es-ES_tradnl"/>
        </w:rPr>
        <w:t>PARTICIPANTE</w:t>
      </w:r>
      <w:r w:rsidR="00853DA2">
        <w:rPr>
          <w:rFonts w:ascii="Arial" w:hAnsi="Arial" w:cs="Arial"/>
          <w:sz w:val="22"/>
          <w:lang w:val="es-ES_tradnl"/>
        </w:rPr>
        <w:t xml:space="preserve"> no cumple, la </w:t>
      </w:r>
      <w:r w:rsidRPr="002470D6">
        <w:rPr>
          <w:rFonts w:ascii="Arial" w:hAnsi="Arial" w:cs="Arial"/>
          <w:b/>
          <w:sz w:val="22"/>
          <w:lang w:val="es-ES_tradnl"/>
        </w:rPr>
        <w:t>CONVOCANTE</w:t>
      </w:r>
      <w:r w:rsidRPr="002470D6">
        <w:rPr>
          <w:rFonts w:ascii="Arial" w:hAnsi="Arial" w:cs="Arial"/>
          <w:sz w:val="22"/>
          <w:lang w:val="es-ES_tradnl"/>
        </w:rPr>
        <w:t xml:space="preserve"> no le permitirá el registro al evento ni el acceso al </w:t>
      </w:r>
      <w:r w:rsidR="00D05F45" w:rsidRPr="002470D6">
        <w:rPr>
          <w:rFonts w:ascii="Arial" w:hAnsi="Arial" w:cs="Arial"/>
          <w:sz w:val="22"/>
          <w:lang w:val="es-ES_tradnl"/>
        </w:rPr>
        <w:t>acto</w:t>
      </w:r>
      <w:r w:rsidR="00D72EE1" w:rsidRPr="002470D6">
        <w:rPr>
          <w:rFonts w:ascii="Arial" w:hAnsi="Arial" w:cs="Arial"/>
          <w:sz w:val="22"/>
          <w:lang w:val="es-ES_tradnl"/>
        </w:rPr>
        <w:t xml:space="preserve"> en su carácter de </w:t>
      </w:r>
      <w:r w:rsidR="009D15C7">
        <w:rPr>
          <w:rFonts w:ascii="Arial" w:hAnsi="Arial" w:cs="Arial"/>
          <w:b/>
          <w:sz w:val="22"/>
          <w:lang w:val="es-ES_tradnl"/>
        </w:rPr>
        <w:t>LICITANTE</w:t>
      </w:r>
      <w:r w:rsidRPr="002470D6">
        <w:rPr>
          <w:rFonts w:ascii="Arial" w:hAnsi="Arial" w:cs="Arial"/>
          <w:sz w:val="22"/>
          <w:lang w:val="es-ES_tradnl"/>
        </w:rPr>
        <w:t>.</w:t>
      </w:r>
    </w:p>
    <w:p w:rsidR="002F3163" w:rsidRPr="002470D6" w:rsidRDefault="002F3163" w:rsidP="002F3163">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0128D0" w:rsidRPr="002470D6">
        <w:rPr>
          <w:rFonts w:ascii="Arial" w:hAnsi="Arial" w:cs="Arial"/>
          <w:b/>
          <w:i/>
          <w:sz w:val="22"/>
          <w:lang w:val="es-ES_tradnl"/>
        </w:rPr>
        <w:t>2</w:t>
      </w:r>
      <w:r w:rsidRPr="002470D6">
        <w:rPr>
          <w:rFonts w:ascii="Arial" w:hAnsi="Arial" w:cs="Arial"/>
          <w:b/>
          <w:i/>
          <w:sz w:val="22"/>
          <w:lang w:val="es-ES_tradnl"/>
        </w:rPr>
        <w:tab/>
        <w:t>El registro e ingreso al Auditorio</w:t>
      </w:r>
    </w:p>
    <w:p w:rsidR="007A45A0" w:rsidRPr="002470D6" w:rsidRDefault="00D05F45" w:rsidP="00952681">
      <w:pPr>
        <w:spacing w:after="200" w:line="360" w:lineRule="auto"/>
        <w:jc w:val="both"/>
        <w:rPr>
          <w:rFonts w:ascii="Arial" w:hAnsi="Arial" w:cs="Arial"/>
          <w:sz w:val="22"/>
          <w:lang w:val="es-ES_tradnl"/>
        </w:rPr>
      </w:pPr>
      <w:r w:rsidRPr="002470D6">
        <w:rPr>
          <w:rFonts w:ascii="Arial" w:hAnsi="Arial" w:cs="Arial"/>
          <w:sz w:val="22"/>
          <w:lang w:val="es-ES_tradnl"/>
        </w:rPr>
        <w:t>El registro</w:t>
      </w:r>
      <w:r w:rsidR="00FD36F6" w:rsidRPr="002470D6">
        <w:rPr>
          <w:rFonts w:ascii="Arial" w:hAnsi="Arial" w:cs="Arial"/>
          <w:sz w:val="22"/>
          <w:lang w:val="es-ES_tradnl"/>
        </w:rPr>
        <w:t xml:space="preserve"> se llevará a cabo </w:t>
      </w:r>
      <w:r w:rsidR="00FD36F6" w:rsidRPr="002470D6">
        <w:rPr>
          <w:rFonts w:ascii="Arial" w:hAnsi="Arial" w:cs="Arial"/>
          <w:sz w:val="22"/>
        </w:rPr>
        <w:t xml:space="preserve">conforme a lo señalado en el </w:t>
      </w:r>
      <w:r w:rsidR="007A1E49" w:rsidRPr="002470D6">
        <w:rPr>
          <w:rFonts w:ascii="Arial" w:hAnsi="Arial" w:cs="Arial"/>
          <w:sz w:val="22"/>
          <w:u w:val="single"/>
        </w:rPr>
        <w:t>punto</w:t>
      </w:r>
      <w:r w:rsidR="00116A0C">
        <w:rPr>
          <w:rFonts w:ascii="Arial" w:hAnsi="Arial" w:cs="Arial"/>
          <w:sz w:val="22"/>
          <w:u w:val="single"/>
        </w:rPr>
        <w:t xml:space="preserve"> </w:t>
      </w:r>
      <w:r w:rsidR="007A1E49" w:rsidRPr="002470D6">
        <w:rPr>
          <w:rFonts w:ascii="Arial" w:hAnsi="Arial" w:cs="Arial"/>
          <w:sz w:val="22"/>
          <w:u w:val="single"/>
        </w:rPr>
        <w:t>2</w:t>
      </w:r>
      <w:r w:rsidR="007A1E49" w:rsidRPr="002470D6">
        <w:rPr>
          <w:rFonts w:ascii="Arial" w:hAnsi="Arial" w:cs="Arial"/>
          <w:sz w:val="22"/>
        </w:rPr>
        <w:t xml:space="preserve"> (</w:t>
      </w:r>
      <w:r w:rsidR="00955397" w:rsidRPr="002470D6">
        <w:rPr>
          <w:rFonts w:ascii="Arial" w:hAnsi="Arial" w:cs="Arial"/>
          <w:sz w:val="22"/>
        </w:rPr>
        <w:t xml:space="preserve">Eventos del </w:t>
      </w:r>
      <w:r w:rsidR="00853DA2">
        <w:rPr>
          <w:rFonts w:ascii="Arial" w:hAnsi="Arial" w:cs="Arial"/>
          <w:sz w:val="22"/>
        </w:rPr>
        <w:t>PROCESO</w:t>
      </w:r>
      <w:r w:rsidR="00955397" w:rsidRPr="002470D6">
        <w:rPr>
          <w:rFonts w:ascii="Arial" w:hAnsi="Arial" w:cs="Arial"/>
          <w:sz w:val="22"/>
        </w:rPr>
        <w:t>)</w:t>
      </w:r>
      <w:r w:rsidR="00FD36F6" w:rsidRPr="002470D6">
        <w:rPr>
          <w:rFonts w:ascii="Arial" w:hAnsi="Arial" w:cs="Arial"/>
          <w:sz w:val="22"/>
        </w:rPr>
        <w:t>,</w:t>
      </w:r>
      <w:r w:rsidR="00FD36F6" w:rsidRPr="002470D6">
        <w:rPr>
          <w:rFonts w:ascii="Arial" w:hAnsi="Arial" w:cs="Arial"/>
          <w:sz w:val="22"/>
          <w:lang w:val="es-ES_tradnl"/>
        </w:rPr>
        <w:t xml:space="preserve"> en el auditorio del </w:t>
      </w:r>
      <w:r w:rsidR="009D15C7">
        <w:rPr>
          <w:rFonts w:ascii="Arial" w:hAnsi="Arial" w:cs="Arial"/>
          <w:b/>
          <w:sz w:val="22"/>
          <w:lang w:val="es-ES_tradnl"/>
        </w:rPr>
        <w:t>ORGANISMO</w:t>
      </w:r>
      <w:r w:rsidR="00FD36F6" w:rsidRPr="002470D6">
        <w:rPr>
          <w:rFonts w:ascii="Arial" w:hAnsi="Arial" w:cs="Arial"/>
          <w:sz w:val="22"/>
          <w:lang w:val="es-ES_tradnl"/>
        </w:rPr>
        <w:t xml:space="preserve">, ubicado en el </w:t>
      </w:r>
      <w:r w:rsidR="009D15C7">
        <w:rPr>
          <w:rFonts w:ascii="Arial" w:hAnsi="Arial" w:cs="Arial"/>
          <w:b/>
          <w:sz w:val="22"/>
          <w:lang w:val="es-ES_tradnl"/>
        </w:rPr>
        <w:t>DOMICILIO</w:t>
      </w:r>
      <w:r w:rsidRPr="002470D6">
        <w:rPr>
          <w:rFonts w:ascii="Arial" w:hAnsi="Arial" w:cs="Arial"/>
          <w:sz w:val="22"/>
          <w:lang w:val="es-ES_tradnl"/>
        </w:rPr>
        <w:t xml:space="preserve">, y únicamente aquel </w:t>
      </w:r>
      <w:r w:rsidR="009D15C7">
        <w:rPr>
          <w:rFonts w:ascii="Arial" w:hAnsi="Arial" w:cs="Arial"/>
          <w:b/>
          <w:sz w:val="22"/>
          <w:lang w:val="es-ES_tradnl"/>
        </w:rPr>
        <w:t>PARTICIPANTE</w:t>
      </w:r>
      <w:r w:rsidRPr="002470D6">
        <w:rPr>
          <w:rFonts w:ascii="Arial" w:hAnsi="Arial" w:cs="Arial"/>
          <w:sz w:val="22"/>
          <w:lang w:val="es-ES_tradnl"/>
        </w:rPr>
        <w:t xml:space="preserve"> que cuente </w:t>
      </w:r>
      <w:r w:rsidRPr="000146AE">
        <w:rPr>
          <w:rFonts w:ascii="Arial" w:hAnsi="Arial" w:cs="Arial"/>
          <w:sz w:val="22"/>
          <w:lang w:val="es-ES_tradnl"/>
        </w:rPr>
        <w:t>con constancia de acreditación</w:t>
      </w:r>
      <w:r w:rsidRPr="002470D6">
        <w:rPr>
          <w:rFonts w:ascii="Arial" w:hAnsi="Arial" w:cs="Arial"/>
          <w:sz w:val="22"/>
          <w:lang w:val="es-ES_tradnl"/>
        </w:rPr>
        <w:t>.</w:t>
      </w:r>
    </w:p>
    <w:p w:rsidR="00C77E02" w:rsidRPr="002470D6" w:rsidRDefault="00C77E02" w:rsidP="00DC5B81">
      <w:pPr>
        <w:spacing w:after="200" w:line="360" w:lineRule="auto"/>
        <w:ind w:firstLine="708"/>
        <w:jc w:val="both"/>
        <w:rPr>
          <w:rFonts w:ascii="Arial" w:hAnsi="Arial" w:cs="Arial"/>
          <w:bCs/>
          <w:sz w:val="22"/>
        </w:rPr>
      </w:pPr>
      <w:r w:rsidRPr="002470D6">
        <w:rPr>
          <w:rFonts w:ascii="Arial" w:hAnsi="Arial" w:cs="Arial"/>
          <w:sz w:val="22"/>
          <w:lang w:val="es-ES_tradnl"/>
        </w:rPr>
        <w:t xml:space="preserve">El registro al evento será </w:t>
      </w:r>
      <w:r w:rsidRPr="002470D6">
        <w:rPr>
          <w:rFonts w:ascii="Arial" w:hAnsi="Arial" w:cs="Arial"/>
          <w:bCs/>
          <w:sz w:val="22"/>
        </w:rPr>
        <w:t xml:space="preserve">una hora antes del </w:t>
      </w:r>
      <w:r w:rsidR="007A1E49" w:rsidRPr="002470D6">
        <w:rPr>
          <w:rFonts w:ascii="Arial" w:hAnsi="Arial" w:cs="Arial"/>
          <w:bCs/>
          <w:sz w:val="22"/>
        </w:rPr>
        <w:t>inicio,</w:t>
      </w:r>
      <w:r w:rsidR="007A1E49" w:rsidRPr="002470D6">
        <w:rPr>
          <w:rFonts w:ascii="Arial" w:hAnsi="Arial" w:cs="Arial"/>
          <w:sz w:val="22"/>
        </w:rPr>
        <w:t xml:space="preserve"> conforme</w:t>
      </w:r>
      <w:r w:rsidRPr="002470D6">
        <w:rPr>
          <w:rFonts w:ascii="Arial" w:hAnsi="Arial" w:cs="Arial"/>
          <w:sz w:val="22"/>
        </w:rPr>
        <w:t xml:space="preserve"> a lo señalado en el </w:t>
      </w:r>
      <w:r w:rsidRPr="002470D6">
        <w:rPr>
          <w:rFonts w:ascii="Arial" w:hAnsi="Arial" w:cs="Arial"/>
          <w:sz w:val="22"/>
          <w:u w:val="single"/>
        </w:rPr>
        <w:t>punto</w:t>
      </w:r>
      <w:r w:rsidR="00116A0C">
        <w:rPr>
          <w:rFonts w:ascii="Arial" w:hAnsi="Arial" w:cs="Arial"/>
          <w:sz w:val="22"/>
          <w:u w:val="single"/>
        </w:rPr>
        <w:t xml:space="preserve"> </w:t>
      </w:r>
      <w:r w:rsidRPr="002470D6">
        <w:rPr>
          <w:rFonts w:ascii="Arial" w:hAnsi="Arial" w:cs="Arial"/>
          <w:sz w:val="22"/>
          <w:u w:val="single"/>
        </w:rPr>
        <w:t>2</w:t>
      </w:r>
      <w:r w:rsidR="00356106">
        <w:rPr>
          <w:rFonts w:ascii="Arial" w:hAnsi="Arial" w:cs="Arial"/>
          <w:sz w:val="22"/>
        </w:rPr>
        <w:t xml:space="preserve"> (Eventos del Proceso</w:t>
      </w:r>
      <w:r w:rsidRPr="002470D6">
        <w:rPr>
          <w:rFonts w:ascii="Arial" w:hAnsi="Arial" w:cs="Arial"/>
          <w:sz w:val="22"/>
        </w:rPr>
        <w:t>),</w:t>
      </w:r>
      <w:r w:rsidRPr="002470D6">
        <w:rPr>
          <w:rFonts w:ascii="Arial" w:hAnsi="Arial" w:cs="Arial"/>
          <w:bCs/>
          <w:sz w:val="22"/>
        </w:rPr>
        <w:t xml:space="preserve"> y se cerrará por parte del Presidente de la </w:t>
      </w:r>
      <w:r w:rsidR="009D15C7">
        <w:rPr>
          <w:rFonts w:ascii="Arial" w:hAnsi="Arial" w:cs="Arial"/>
          <w:b/>
          <w:bCs/>
          <w:sz w:val="22"/>
        </w:rPr>
        <w:t>COMISIÓN</w:t>
      </w:r>
      <w:r w:rsidR="00D72EE1" w:rsidRPr="002470D6">
        <w:rPr>
          <w:rFonts w:ascii="Arial" w:hAnsi="Arial" w:cs="Arial"/>
          <w:bCs/>
          <w:sz w:val="22"/>
        </w:rPr>
        <w:t xml:space="preserve"> una vez que se dé por iniciado el presente acto</w:t>
      </w:r>
      <w:r w:rsidR="00716FFD" w:rsidRPr="002470D6">
        <w:rPr>
          <w:rFonts w:ascii="Arial" w:hAnsi="Arial" w:cs="Arial"/>
          <w:bCs/>
          <w:sz w:val="22"/>
        </w:rPr>
        <w:t>, después de lo anterior</w:t>
      </w:r>
      <w:r w:rsidR="00B0490F" w:rsidRPr="002470D6">
        <w:rPr>
          <w:rFonts w:ascii="Arial" w:hAnsi="Arial" w:cs="Arial"/>
          <w:bCs/>
          <w:sz w:val="22"/>
        </w:rPr>
        <w:t>,</w:t>
      </w:r>
      <w:r w:rsidR="00716FFD" w:rsidRPr="002470D6">
        <w:rPr>
          <w:rFonts w:ascii="Arial" w:hAnsi="Arial" w:cs="Arial"/>
          <w:bCs/>
          <w:sz w:val="22"/>
        </w:rPr>
        <w:t xml:space="preserve"> no se aceptará el registro de ningún</w:t>
      </w:r>
      <w:r w:rsidR="00716FFD" w:rsidRPr="002470D6">
        <w:rPr>
          <w:rFonts w:ascii="Arial" w:hAnsi="Arial" w:cs="Arial"/>
          <w:b/>
          <w:bCs/>
          <w:sz w:val="22"/>
        </w:rPr>
        <w:t xml:space="preserve"> </w:t>
      </w:r>
      <w:r w:rsidR="009D15C7">
        <w:rPr>
          <w:rFonts w:ascii="Arial" w:hAnsi="Arial" w:cs="Arial"/>
          <w:b/>
          <w:bCs/>
          <w:sz w:val="22"/>
        </w:rPr>
        <w:t>PARTICIPANTE</w:t>
      </w:r>
      <w:r w:rsidR="00716FFD" w:rsidRPr="002470D6">
        <w:rPr>
          <w:rFonts w:ascii="Arial" w:hAnsi="Arial" w:cs="Arial"/>
          <w:bCs/>
          <w:sz w:val="22"/>
        </w:rPr>
        <w:t>.</w:t>
      </w:r>
    </w:p>
    <w:p w:rsidR="00C77B46" w:rsidRPr="002470D6" w:rsidRDefault="00893788" w:rsidP="009206A8">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lastRenderedPageBreak/>
        <w:t>8</w:t>
      </w:r>
      <w:r w:rsidR="00C77B46" w:rsidRPr="002470D6">
        <w:rPr>
          <w:rFonts w:ascii="Arial" w:hAnsi="Arial" w:cs="Arial"/>
          <w:b/>
          <w:i/>
          <w:sz w:val="22"/>
          <w:lang w:val="es-ES_tradnl"/>
        </w:rPr>
        <w:t>.</w:t>
      </w:r>
      <w:r w:rsidR="000128D0" w:rsidRPr="002470D6">
        <w:rPr>
          <w:rFonts w:ascii="Arial" w:hAnsi="Arial" w:cs="Arial"/>
          <w:b/>
          <w:i/>
          <w:sz w:val="22"/>
          <w:lang w:val="es-ES_tradnl"/>
        </w:rPr>
        <w:t>3</w:t>
      </w:r>
      <w:r w:rsidR="00C77B46" w:rsidRPr="002470D6">
        <w:rPr>
          <w:rFonts w:ascii="Arial" w:hAnsi="Arial" w:cs="Arial"/>
          <w:b/>
          <w:i/>
          <w:sz w:val="22"/>
          <w:lang w:val="es-ES_tradnl"/>
        </w:rPr>
        <w:tab/>
        <w:t>D</w:t>
      </w:r>
      <w:r w:rsidR="00FD36F6" w:rsidRPr="002470D6">
        <w:rPr>
          <w:rFonts w:ascii="Arial" w:hAnsi="Arial" w:cs="Arial"/>
          <w:b/>
          <w:i/>
          <w:sz w:val="22"/>
          <w:lang w:val="es-ES_tradnl"/>
        </w:rPr>
        <w:t>esarroll</w:t>
      </w:r>
      <w:r w:rsidR="00C77B46" w:rsidRPr="002470D6">
        <w:rPr>
          <w:rFonts w:ascii="Arial" w:hAnsi="Arial" w:cs="Arial"/>
          <w:b/>
          <w:i/>
          <w:sz w:val="22"/>
          <w:lang w:val="es-ES_tradnl"/>
        </w:rPr>
        <w:t>o</w:t>
      </w:r>
      <w:r w:rsidR="004A605E" w:rsidRPr="002470D6">
        <w:rPr>
          <w:rFonts w:ascii="Arial" w:hAnsi="Arial" w:cs="Arial"/>
          <w:b/>
          <w:i/>
          <w:sz w:val="22"/>
          <w:lang w:val="es-ES_tradnl"/>
        </w:rPr>
        <w:t xml:space="preserve"> del</w:t>
      </w:r>
      <w:r w:rsidR="007A1E49">
        <w:rPr>
          <w:rFonts w:ascii="Arial" w:hAnsi="Arial" w:cs="Arial"/>
          <w:b/>
          <w:i/>
          <w:sz w:val="22"/>
          <w:lang w:val="es-ES_tradnl"/>
        </w:rPr>
        <w:t xml:space="preserve"> </w:t>
      </w:r>
      <w:r w:rsidR="00A34147" w:rsidRPr="002470D6">
        <w:rPr>
          <w:rFonts w:ascii="Arial" w:hAnsi="Arial" w:cs="Arial"/>
          <w:b/>
          <w:i/>
          <w:sz w:val="22"/>
          <w:lang w:val="es-ES_tradnl"/>
        </w:rPr>
        <w:t>a</w:t>
      </w:r>
      <w:r w:rsidR="00C77B46" w:rsidRPr="002470D6">
        <w:rPr>
          <w:rFonts w:ascii="Arial" w:hAnsi="Arial" w:cs="Arial"/>
          <w:b/>
          <w:i/>
          <w:sz w:val="22"/>
          <w:lang w:val="es-ES_tradnl"/>
        </w:rPr>
        <w:t xml:space="preserve">cto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resentación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ropuestas </w:t>
      </w:r>
      <w:r w:rsidR="00A34147" w:rsidRPr="002470D6">
        <w:rPr>
          <w:rFonts w:ascii="Arial" w:hAnsi="Arial" w:cs="Arial"/>
          <w:b/>
          <w:i/>
          <w:sz w:val="22"/>
          <w:lang w:val="es-ES_tradnl"/>
        </w:rPr>
        <w:t>t</w:t>
      </w:r>
      <w:r w:rsidR="00C77B46" w:rsidRPr="002470D6">
        <w:rPr>
          <w:rFonts w:ascii="Arial" w:hAnsi="Arial" w:cs="Arial"/>
          <w:b/>
          <w:i/>
          <w:sz w:val="22"/>
          <w:lang w:val="es-ES_tradnl"/>
        </w:rPr>
        <w:t xml:space="preserve">écnicas y </w:t>
      </w:r>
      <w:r w:rsidR="00A34147" w:rsidRPr="002470D6">
        <w:rPr>
          <w:rFonts w:ascii="Arial" w:hAnsi="Arial" w:cs="Arial"/>
          <w:b/>
          <w:i/>
          <w:sz w:val="22"/>
          <w:lang w:val="es-ES_tradnl"/>
        </w:rPr>
        <w:t>e</w:t>
      </w:r>
      <w:r w:rsidR="00C77B46" w:rsidRPr="002470D6">
        <w:rPr>
          <w:rFonts w:ascii="Arial" w:hAnsi="Arial" w:cs="Arial"/>
          <w:b/>
          <w:i/>
          <w:sz w:val="22"/>
          <w:lang w:val="es-ES_tradnl"/>
        </w:rPr>
        <w:t>conómicas</w:t>
      </w:r>
      <w:r w:rsidR="00DF76B6" w:rsidRPr="002470D6">
        <w:rPr>
          <w:rFonts w:ascii="Arial" w:hAnsi="Arial" w:cs="Arial"/>
          <w:b/>
          <w:i/>
          <w:sz w:val="22"/>
          <w:lang w:val="es-ES_tradnl"/>
        </w:rPr>
        <w:t>, y apertura de propuestas técnicas.</w:t>
      </w:r>
    </w:p>
    <w:p w:rsidR="00735D0D" w:rsidRPr="002470D6" w:rsidRDefault="00952681"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05F45" w:rsidRPr="002470D6">
        <w:rPr>
          <w:rFonts w:ascii="Arial" w:hAnsi="Arial" w:cs="Arial"/>
          <w:sz w:val="22"/>
        </w:rPr>
        <w:t>r</w:t>
      </w:r>
      <w:r w:rsidR="00735D0D" w:rsidRPr="002470D6">
        <w:rPr>
          <w:rFonts w:ascii="Arial" w:hAnsi="Arial" w:cs="Arial"/>
          <w:sz w:val="22"/>
        </w:rPr>
        <w:t xml:space="preserve">egistra el </w:t>
      </w:r>
      <w:r w:rsidR="009D15C7">
        <w:rPr>
          <w:rFonts w:ascii="Arial" w:hAnsi="Arial" w:cs="Arial"/>
          <w:b/>
          <w:sz w:val="22"/>
        </w:rPr>
        <w:t>PARTICIPANTE</w:t>
      </w:r>
      <w:r w:rsidR="00735D0D" w:rsidRPr="002470D6">
        <w:rPr>
          <w:rFonts w:ascii="Arial" w:hAnsi="Arial" w:cs="Arial"/>
          <w:sz w:val="22"/>
        </w:rPr>
        <w:t xml:space="preserve"> que cumplió con los requisitos de ingreso al evento y </w:t>
      </w:r>
      <w:r w:rsidR="002F3163" w:rsidRPr="002470D6">
        <w:rPr>
          <w:rFonts w:ascii="Arial" w:hAnsi="Arial" w:cs="Arial"/>
          <w:sz w:val="22"/>
        </w:rPr>
        <w:t xml:space="preserve">se </w:t>
      </w:r>
      <w:r w:rsidR="00735D0D" w:rsidRPr="002470D6">
        <w:rPr>
          <w:rFonts w:ascii="Arial" w:hAnsi="Arial" w:cs="Arial"/>
          <w:sz w:val="22"/>
        </w:rPr>
        <w:t>verifica que éste, traiga sus dos propuestas en sobres/cajas bien cerradas.</w:t>
      </w:r>
    </w:p>
    <w:p w:rsidR="00716FF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le permite el ingreso al acto de presentación de propuestas al </w:t>
      </w:r>
      <w:r w:rsidR="009D15C7">
        <w:rPr>
          <w:rFonts w:ascii="Arial" w:hAnsi="Arial" w:cs="Arial"/>
          <w:b/>
          <w:sz w:val="22"/>
        </w:rPr>
        <w:t>PARTICIPANTE</w:t>
      </w:r>
      <w:r w:rsidR="00540960" w:rsidRPr="002470D6">
        <w:rPr>
          <w:rFonts w:ascii="Arial" w:hAnsi="Arial" w:cs="Arial"/>
          <w:sz w:val="22"/>
        </w:rPr>
        <w:t>,</w:t>
      </w:r>
      <w:r w:rsidRPr="002470D6">
        <w:rPr>
          <w:rFonts w:ascii="Arial" w:hAnsi="Arial" w:cs="Arial"/>
          <w:sz w:val="22"/>
        </w:rPr>
        <w:t xml:space="preserve"> junto con sus respectivas propuestas.</w:t>
      </w:r>
    </w:p>
    <w:p w:rsidR="00735D0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nombra lista de los participantes que cumplieron con los requisitos de </w:t>
      </w:r>
      <w:r w:rsidR="007A1E49" w:rsidRPr="002470D6">
        <w:rPr>
          <w:rFonts w:ascii="Arial" w:hAnsi="Arial" w:cs="Arial"/>
          <w:sz w:val="22"/>
        </w:rPr>
        <w:t>ingreso, con</w:t>
      </w:r>
      <w:r w:rsidR="00F74CC9" w:rsidRPr="002470D6">
        <w:rPr>
          <w:rFonts w:ascii="Arial" w:hAnsi="Arial" w:cs="Arial"/>
          <w:sz w:val="22"/>
        </w:rPr>
        <w:t xml:space="preserve"> la finalidad de</w:t>
      </w:r>
      <w:r w:rsidRPr="002470D6">
        <w:rPr>
          <w:rFonts w:ascii="Arial" w:hAnsi="Arial" w:cs="Arial"/>
          <w:sz w:val="22"/>
        </w:rPr>
        <w:t xml:space="preserve"> verificar </w:t>
      </w:r>
      <w:r w:rsidR="00E765E2" w:rsidRPr="002470D6">
        <w:rPr>
          <w:rFonts w:ascii="Arial" w:hAnsi="Arial" w:cs="Arial"/>
          <w:sz w:val="22"/>
        </w:rPr>
        <w:t xml:space="preserve">la </w:t>
      </w:r>
      <w:r w:rsidRPr="002470D6">
        <w:rPr>
          <w:rFonts w:ascii="Arial" w:hAnsi="Arial" w:cs="Arial"/>
          <w:sz w:val="22"/>
        </w:rPr>
        <w:t>asistencia</w:t>
      </w:r>
      <w:r w:rsidR="00F74CC9" w:rsidRPr="002470D6">
        <w:rPr>
          <w:rFonts w:ascii="Arial" w:hAnsi="Arial" w:cs="Arial"/>
          <w:sz w:val="22"/>
        </w:rPr>
        <w:t xml:space="preserve"> total de los </w:t>
      </w:r>
      <w:r w:rsidR="00E765E2" w:rsidRPr="002470D6">
        <w:rPr>
          <w:rFonts w:ascii="Arial" w:hAnsi="Arial" w:cs="Arial"/>
          <w:sz w:val="22"/>
        </w:rPr>
        <w:t>acreditados</w:t>
      </w:r>
      <w:r w:rsidR="00F74CC9" w:rsidRPr="002470D6">
        <w:rPr>
          <w:rFonts w:ascii="Arial" w:hAnsi="Arial" w:cs="Arial"/>
          <w:sz w:val="22"/>
        </w:rPr>
        <w:t xml:space="preserve"> a participar</w:t>
      </w:r>
      <w:r w:rsidRPr="002470D6">
        <w:rPr>
          <w:rFonts w:ascii="Arial" w:hAnsi="Arial" w:cs="Arial"/>
          <w:sz w:val="22"/>
        </w:rPr>
        <w:t>.</w:t>
      </w:r>
    </w:p>
    <w:p w:rsidR="00FD36F6" w:rsidRPr="002470D6" w:rsidRDefault="00716FF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E</w:t>
      </w:r>
      <w:r w:rsidR="00952681" w:rsidRPr="002470D6">
        <w:rPr>
          <w:rFonts w:ascii="Arial" w:hAnsi="Arial" w:cs="Arial"/>
          <w:sz w:val="22"/>
        </w:rPr>
        <w:t xml:space="preserve">l Presidente de la </w:t>
      </w:r>
      <w:r w:rsidR="009D15C7">
        <w:rPr>
          <w:rFonts w:ascii="Arial" w:hAnsi="Arial" w:cs="Arial"/>
          <w:b/>
          <w:sz w:val="22"/>
        </w:rPr>
        <w:t>COMISIÓN</w:t>
      </w:r>
      <w:r w:rsidR="00952681" w:rsidRPr="002470D6">
        <w:rPr>
          <w:rFonts w:ascii="Arial" w:hAnsi="Arial" w:cs="Arial"/>
          <w:sz w:val="22"/>
        </w:rPr>
        <w:t xml:space="preserve"> indica el inicio del acto en cuestión</w:t>
      </w:r>
      <w:r w:rsidR="00E765E2" w:rsidRPr="002470D6">
        <w:rPr>
          <w:rFonts w:ascii="Arial" w:hAnsi="Arial" w:cs="Arial"/>
          <w:sz w:val="22"/>
        </w:rPr>
        <w:t xml:space="preserve">, </w:t>
      </w:r>
      <w:r w:rsidR="009C38FA" w:rsidRPr="002470D6">
        <w:rPr>
          <w:rFonts w:ascii="Arial" w:hAnsi="Arial" w:cs="Arial"/>
          <w:sz w:val="22"/>
        </w:rPr>
        <w:t xml:space="preserve">la documentación presentada por el </w:t>
      </w:r>
      <w:r w:rsidR="009D15C7">
        <w:rPr>
          <w:rFonts w:ascii="Arial" w:hAnsi="Arial" w:cs="Arial"/>
          <w:b/>
          <w:sz w:val="22"/>
        </w:rPr>
        <w:t>PARTICIPANTE</w:t>
      </w:r>
      <w:r w:rsidR="00735D0D" w:rsidRPr="002470D6">
        <w:rPr>
          <w:rFonts w:ascii="Arial" w:hAnsi="Arial" w:cs="Arial"/>
          <w:sz w:val="22"/>
        </w:rPr>
        <w:t xml:space="preserve"> y, </w:t>
      </w:r>
      <w:r w:rsidR="00FD36F6" w:rsidRPr="002470D6">
        <w:rPr>
          <w:rFonts w:ascii="Arial" w:hAnsi="Arial" w:cs="Arial"/>
          <w:bCs/>
          <w:sz w:val="22"/>
        </w:rPr>
        <w:t>se declar</w:t>
      </w:r>
      <w:r w:rsidRPr="002470D6">
        <w:rPr>
          <w:rFonts w:ascii="Arial" w:hAnsi="Arial" w:cs="Arial"/>
          <w:bCs/>
          <w:sz w:val="22"/>
        </w:rPr>
        <w:t>a</w:t>
      </w:r>
      <w:r w:rsidR="00FD36F6" w:rsidRPr="002470D6">
        <w:rPr>
          <w:rFonts w:ascii="Arial" w:hAnsi="Arial" w:cs="Arial"/>
          <w:bCs/>
          <w:sz w:val="22"/>
        </w:rPr>
        <w:t xml:space="preserve"> ofi</w:t>
      </w:r>
      <w:r w:rsidRPr="002470D6">
        <w:rPr>
          <w:rFonts w:ascii="Arial" w:hAnsi="Arial" w:cs="Arial"/>
          <w:bCs/>
          <w:sz w:val="22"/>
        </w:rPr>
        <w:t>cialmente el inicio del evento,</w:t>
      </w:r>
    </w:p>
    <w:p w:rsidR="00FD36F6"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bCs/>
          <w:sz w:val="22"/>
        </w:rPr>
        <w:t xml:space="preserve">Se solicita </w:t>
      </w:r>
      <w:r w:rsidR="007A1E49" w:rsidRPr="002470D6">
        <w:rPr>
          <w:rFonts w:ascii="Arial" w:hAnsi="Arial" w:cs="Arial"/>
          <w:bCs/>
          <w:sz w:val="22"/>
        </w:rPr>
        <w:t>al</w:t>
      </w:r>
      <w:r w:rsidR="007A1E49" w:rsidRPr="002470D6">
        <w:rPr>
          <w:rFonts w:ascii="Arial" w:hAnsi="Arial" w:cs="Arial"/>
          <w:b/>
          <w:bCs/>
          <w:sz w:val="22"/>
        </w:rPr>
        <w:t xml:space="preserve"> </w:t>
      </w:r>
      <w:r w:rsidR="009D15C7">
        <w:rPr>
          <w:rFonts w:ascii="Arial" w:hAnsi="Arial" w:cs="Arial"/>
          <w:b/>
          <w:bCs/>
          <w:sz w:val="22"/>
        </w:rPr>
        <w:t>PARTICIPANTE</w:t>
      </w:r>
      <w:r w:rsidR="00FD36F6" w:rsidRPr="002470D6">
        <w:rPr>
          <w:rFonts w:ascii="Arial" w:hAnsi="Arial" w:cs="Arial"/>
          <w:b/>
          <w:bCs/>
          <w:sz w:val="22"/>
        </w:rPr>
        <w:t xml:space="preserve"> </w:t>
      </w:r>
      <w:r w:rsidRPr="002470D6">
        <w:rPr>
          <w:rFonts w:ascii="Arial" w:hAnsi="Arial" w:cs="Arial"/>
          <w:sz w:val="22"/>
        </w:rPr>
        <w:t>que</w:t>
      </w:r>
      <w:r w:rsidR="00FD36F6" w:rsidRPr="002470D6">
        <w:rPr>
          <w:rFonts w:ascii="Arial" w:hAnsi="Arial" w:cs="Arial"/>
          <w:sz w:val="22"/>
        </w:rPr>
        <w:t xml:space="preserve"> </w:t>
      </w:r>
      <w:r w:rsidR="007A1E49" w:rsidRPr="002470D6">
        <w:rPr>
          <w:rFonts w:ascii="Arial" w:hAnsi="Arial" w:cs="Arial"/>
          <w:sz w:val="22"/>
        </w:rPr>
        <w:t>entregue sus</w:t>
      </w:r>
      <w:r w:rsidRPr="002470D6">
        <w:rPr>
          <w:rFonts w:ascii="Arial" w:hAnsi="Arial" w:cs="Arial"/>
          <w:sz w:val="22"/>
        </w:rPr>
        <w:t xml:space="preserve"> </w:t>
      </w:r>
      <w:r w:rsidR="00716FFD" w:rsidRPr="002470D6">
        <w:rPr>
          <w:rFonts w:ascii="Arial" w:hAnsi="Arial" w:cs="Arial"/>
          <w:sz w:val="22"/>
        </w:rPr>
        <w:t xml:space="preserve">dos </w:t>
      </w:r>
      <w:r w:rsidRPr="002470D6">
        <w:rPr>
          <w:rFonts w:ascii="Arial" w:hAnsi="Arial" w:cs="Arial"/>
          <w:sz w:val="22"/>
        </w:rPr>
        <w:t>propuestas</w:t>
      </w:r>
      <w:r w:rsidR="00FD36F6" w:rsidRPr="002470D6">
        <w:rPr>
          <w:rFonts w:ascii="Arial" w:hAnsi="Arial" w:cs="Arial"/>
          <w:sz w:val="22"/>
        </w:rPr>
        <w:t xml:space="preserve">, señalando claramente </w:t>
      </w:r>
      <w:r w:rsidR="00F74CC9" w:rsidRPr="002470D6">
        <w:rPr>
          <w:rFonts w:ascii="Arial" w:hAnsi="Arial" w:cs="Arial"/>
          <w:sz w:val="22"/>
        </w:rPr>
        <w:t xml:space="preserve">el </w:t>
      </w:r>
      <w:r w:rsidR="002F3163" w:rsidRPr="002470D6">
        <w:rPr>
          <w:rFonts w:ascii="Arial" w:hAnsi="Arial" w:cs="Arial"/>
          <w:sz w:val="22"/>
        </w:rPr>
        <w:t>número</w:t>
      </w:r>
      <w:r w:rsidR="00F74CC9" w:rsidRPr="002470D6">
        <w:rPr>
          <w:rFonts w:ascii="Arial" w:hAnsi="Arial" w:cs="Arial"/>
          <w:sz w:val="22"/>
        </w:rPr>
        <w:t xml:space="preserve"> de licitación, </w:t>
      </w:r>
      <w:r w:rsidR="007A1E49" w:rsidRPr="002470D6">
        <w:rPr>
          <w:rFonts w:ascii="Arial" w:hAnsi="Arial" w:cs="Arial"/>
          <w:sz w:val="22"/>
        </w:rPr>
        <w:t>el nombre</w:t>
      </w:r>
      <w:r w:rsidR="00FD36F6" w:rsidRPr="002470D6">
        <w:rPr>
          <w:rFonts w:ascii="Arial" w:hAnsi="Arial" w:cs="Arial"/>
          <w:sz w:val="22"/>
        </w:rPr>
        <w:t xml:space="preserve"> del </w:t>
      </w:r>
      <w:r w:rsidR="009D15C7">
        <w:rPr>
          <w:rFonts w:ascii="Arial" w:hAnsi="Arial" w:cs="Arial"/>
          <w:b/>
          <w:sz w:val="22"/>
        </w:rPr>
        <w:t>PARTICIPANTE</w:t>
      </w:r>
      <w:r w:rsidR="00FD36F6" w:rsidRPr="002470D6">
        <w:rPr>
          <w:rFonts w:ascii="Arial" w:hAnsi="Arial" w:cs="Arial"/>
          <w:sz w:val="22"/>
        </w:rPr>
        <w:t xml:space="preserve">, y </w:t>
      </w:r>
      <w:r w:rsidR="000961AA" w:rsidRPr="002470D6">
        <w:rPr>
          <w:rFonts w:ascii="Arial" w:hAnsi="Arial" w:cs="Arial"/>
          <w:sz w:val="22"/>
        </w:rPr>
        <w:t>t</w:t>
      </w:r>
      <w:r w:rsidR="00FD36F6" w:rsidRPr="002470D6">
        <w:rPr>
          <w:rFonts w:ascii="Arial" w:hAnsi="Arial" w:cs="Arial"/>
          <w:sz w:val="22"/>
        </w:rPr>
        <w:t xml:space="preserve">ipo de </w:t>
      </w:r>
      <w:r w:rsidR="000961AA" w:rsidRPr="002470D6">
        <w:rPr>
          <w:rFonts w:ascii="Arial" w:hAnsi="Arial" w:cs="Arial"/>
          <w:sz w:val="22"/>
        </w:rPr>
        <w:t>p</w:t>
      </w:r>
      <w:r w:rsidR="00FD36F6" w:rsidRPr="002470D6">
        <w:rPr>
          <w:rFonts w:ascii="Arial" w:hAnsi="Arial" w:cs="Arial"/>
          <w:sz w:val="22"/>
        </w:rPr>
        <w:t>ropuesta</w:t>
      </w:r>
      <w:r w:rsidR="00AB0B49" w:rsidRPr="002470D6">
        <w:rPr>
          <w:rFonts w:ascii="Arial" w:hAnsi="Arial" w:cs="Arial"/>
          <w:sz w:val="22"/>
        </w:rPr>
        <w:t xml:space="preserve">, ya sea la </w:t>
      </w:r>
      <w:r w:rsidR="00AE07E1" w:rsidRPr="002470D6">
        <w:rPr>
          <w:rFonts w:ascii="Arial" w:hAnsi="Arial" w:cs="Arial"/>
          <w:sz w:val="22"/>
        </w:rPr>
        <w:t>t</w:t>
      </w:r>
      <w:r w:rsidR="00FD36F6" w:rsidRPr="002470D6">
        <w:rPr>
          <w:rFonts w:ascii="Arial" w:hAnsi="Arial" w:cs="Arial"/>
          <w:sz w:val="22"/>
        </w:rPr>
        <w:t>écnica o</w:t>
      </w:r>
      <w:r w:rsidR="00AB0B49" w:rsidRPr="002470D6">
        <w:rPr>
          <w:rFonts w:ascii="Arial" w:hAnsi="Arial" w:cs="Arial"/>
          <w:sz w:val="22"/>
        </w:rPr>
        <w:t xml:space="preserve"> la</w:t>
      </w:r>
      <w:r w:rsidR="007A1E49">
        <w:rPr>
          <w:rFonts w:ascii="Arial" w:hAnsi="Arial" w:cs="Arial"/>
          <w:sz w:val="22"/>
        </w:rPr>
        <w:t xml:space="preserve"> </w:t>
      </w:r>
      <w:r w:rsidR="00AE07E1" w:rsidRPr="002470D6">
        <w:rPr>
          <w:rFonts w:ascii="Arial" w:hAnsi="Arial" w:cs="Arial"/>
          <w:sz w:val="22"/>
        </w:rPr>
        <w:t>e</w:t>
      </w:r>
      <w:r w:rsidR="00FD36F6" w:rsidRPr="002470D6">
        <w:rPr>
          <w:rFonts w:ascii="Arial" w:hAnsi="Arial" w:cs="Arial"/>
          <w:sz w:val="22"/>
        </w:rPr>
        <w:t>conómica,</w:t>
      </w:r>
      <w:r w:rsidR="007A1E49">
        <w:rPr>
          <w:rFonts w:ascii="Arial" w:hAnsi="Arial" w:cs="Arial"/>
          <w:sz w:val="22"/>
        </w:rPr>
        <w:t xml:space="preserve"> </w:t>
      </w:r>
      <w:r w:rsidR="00AB0B49" w:rsidRPr="002470D6">
        <w:rPr>
          <w:rFonts w:ascii="Arial" w:hAnsi="Arial" w:cs="Arial"/>
          <w:sz w:val="22"/>
        </w:rPr>
        <w:t>y</w:t>
      </w:r>
      <w:r w:rsidR="007F2CAE" w:rsidRPr="002470D6">
        <w:rPr>
          <w:rFonts w:ascii="Arial" w:hAnsi="Arial" w:cs="Arial"/>
          <w:sz w:val="22"/>
        </w:rPr>
        <w:t xml:space="preserve"> se elabora una relación de entrega, sin que ello impliqu</w:t>
      </w:r>
      <w:r w:rsidR="00540960" w:rsidRPr="002470D6">
        <w:rPr>
          <w:rFonts w:ascii="Arial" w:hAnsi="Arial" w:cs="Arial"/>
          <w:sz w:val="22"/>
        </w:rPr>
        <w:t>e la evaluación</w:t>
      </w:r>
      <w:r w:rsidR="009206A8">
        <w:rPr>
          <w:rFonts w:ascii="Arial" w:hAnsi="Arial" w:cs="Arial"/>
          <w:sz w:val="22"/>
        </w:rPr>
        <w:t xml:space="preserve"> detallada</w:t>
      </w:r>
      <w:r w:rsidR="00540960" w:rsidRPr="002470D6">
        <w:rPr>
          <w:rFonts w:ascii="Arial" w:hAnsi="Arial" w:cs="Arial"/>
          <w:sz w:val="22"/>
        </w:rPr>
        <w:t xml:space="preserve"> de su contenido,</w:t>
      </w:r>
    </w:p>
    <w:p w:rsidR="00AB0B49" w:rsidRPr="002470D6" w:rsidRDefault="00FD36F6"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161AD" w:rsidRPr="002470D6">
        <w:rPr>
          <w:rFonts w:ascii="Arial" w:hAnsi="Arial" w:cs="Arial"/>
          <w:sz w:val="22"/>
        </w:rPr>
        <w:t>hace</w:t>
      </w:r>
      <w:r w:rsidRPr="002470D6">
        <w:rPr>
          <w:rFonts w:ascii="Arial" w:hAnsi="Arial" w:cs="Arial"/>
          <w:sz w:val="22"/>
        </w:rPr>
        <w:t xml:space="preserve"> mención </w:t>
      </w:r>
      <w:r w:rsidR="00AB0B49" w:rsidRPr="002470D6">
        <w:rPr>
          <w:rFonts w:ascii="Arial" w:hAnsi="Arial" w:cs="Arial"/>
          <w:sz w:val="22"/>
        </w:rPr>
        <w:t xml:space="preserve">que </w:t>
      </w:r>
      <w:r w:rsidR="007F2CAE" w:rsidRPr="002470D6">
        <w:rPr>
          <w:rFonts w:ascii="Arial" w:hAnsi="Arial" w:cs="Arial"/>
          <w:bCs/>
          <w:sz w:val="22"/>
        </w:rPr>
        <w:t>con</w:t>
      </w:r>
      <w:r w:rsidRPr="002470D6">
        <w:rPr>
          <w:rFonts w:ascii="Arial" w:hAnsi="Arial" w:cs="Arial"/>
          <w:bCs/>
          <w:sz w:val="22"/>
        </w:rPr>
        <w:t xml:space="preserve"> base </w:t>
      </w:r>
      <w:r w:rsidR="00AB0B49" w:rsidRPr="002470D6">
        <w:rPr>
          <w:rFonts w:ascii="Arial" w:hAnsi="Arial" w:cs="Arial"/>
          <w:bCs/>
          <w:sz w:val="22"/>
        </w:rPr>
        <w:t>en el r</w:t>
      </w:r>
      <w:r w:rsidRPr="002470D6">
        <w:rPr>
          <w:rFonts w:ascii="Arial" w:hAnsi="Arial" w:cs="Arial"/>
          <w:bCs/>
          <w:sz w:val="22"/>
        </w:rPr>
        <w:t>egistro de asistencia</w:t>
      </w:r>
      <w:r w:rsidR="007F2CAE" w:rsidRPr="002470D6">
        <w:rPr>
          <w:rFonts w:ascii="Arial" w:hAnsi="Arial" w:cs="Arial"/>
          <w:sz w:val="22"/>
        </w:rPr>
        <w:t xml:space="preserve"> l</w:t>
      </w:r>
      <w:r w:rsidRPr="002470D6">
        <w:rPr>
          <w:rFonts w:ascii="Arial" w:hAnsi="Arial" w:cs="Arial"/>
          <w:sz w:val="22"/>
        </w:rPr>
        <w:t xml:space="preserve">os miembros de la </w:t>
      </w:r>
      <w:r w:rsidR="009D15C7">
        <w:rPr>
          <w:rFonts w:ascii="Arial" w:hAnsi="Arial" w:cs="Arial"/>
          <w:b/>
          <w:bCs/>
          <w:sz w:val="22"/>
        </w:rPr>
        <w:t>COMISIÓN</w:t>
      </w:r>
      <w:r w:rsidRPr="002470D6">
        <w:rPr>
          <w:rFonts w:ascii="Arial" w:hAnsi="Arial" w:cs="Arial"/>
          <w:b/>
          <w:bCs/>
          <w:sz w:val="22"/>
        </w:rPr>
        <w:t xml:space="preserve"> </w:t>
      </w:r>
      <w:r w:rsidR="007A1E49" w:rsidRPr="002470D6">
        <w:rPr>
          <w:rFonts w:ascii="Arial" w:hAnsi="Arial" w:cs="Arial"/>
          <w:sz w:val="22"/>
        </w:rPr>
        <w:t>procederán con</w:t>
      </w:r>
      <w:r w:rsidR="007F2CAE" w:rsidRPr="002470D6">
        <w:rPr>
          <w:rFonts w:ascii="Arial" w:hAnsi="Arial" w:cs="Arial"/>
          <w:sz w:val="22"/>
        </w:rPr>
        <w:t xml:space="preserve"> </w:t>
      </w:r>
      <w:r w:rsidRPr="002470D6">
        <w:rPr>
          <w:rFonts w:ascii="Arial" w:hAnsi="Arial" w:cs="Arial"/>
          <w:sz w:val="22"/>
        </w:rPr>
        <w:t>la apertura de los sobres de las propuestas técnicas</w:t>
      </w:r>
      <w:r w:rsidR="00AB0B49" w:rsidRPr="002470D6">
        <w:rPr>
          <w:rFonts w:ascii="Arial" w:hAnsi="Arial" w:cs="Arial"/>
          <w:sz w:val="22"/>
        </w:rPr>
        <w:t xml:space="preserve">, ello se realizará en forma </w:t>
      </w:r>
      <w:r w:rsidR="007A1E49" w:rsidRPr="002470D6">
        <w:rPr>
          <w:rFonts w:ascii="Arial" w:hAnsi="Arial" w:cs="Arial"/>
          <w:sz w:val="22"/>
          <w:u w:val="single"/>
        </w:rPr>
        <w:t>cuantitativa</w:t>
      </w:r>
      <w:r w:rsidR="007A1E49" w:rsidRPr="002470D6">
        <w:rPr>
          <w:rFonts w:ascii="Arial" w:hAnsi="Arial" w:cs="Arial"/>
          <w:sz w:val="22"/>
        </w:rPr>
        <w:t xml:space="preserve"> para</w:t>
      </w:r>
      <w:r w:rsidR="00AB0B49" w:rsidRPr="002470D6">
        <w:rPr>
          <w:rFonts w:ascii="Arial" w:hAnsi="Arial" w:cs="Arial"/>
          <w:sz w:val="22"/>
        </w:rPr>
        <w:t xml:space="preserve"> verificar que contengan todos los entregables que se solicitaron en las bases.</w:t>
      </w:r>
    </w:p>
    <w:p w:rsidR="00FD36F6" w:rsidRPr="002470D6" w:rsidRDefault="00D161AD" w:rsidP="009206A8">
      <w:pPr>
        <w:suppressAutoHyphens w:val="0"/>
        <w:spacing w:after="80" w:line="360" w:lineRule="auto"/>
        <w:ind w:left="567"/>
        <w:jc w:val="both"/>
        <w:rPr>
          <w:rFonts w:ascii="Arial" w:hAnsi="Arial" w:cs="Arial"/>
          <w:sz w:val="22"/>
        </w:rPr>
      </w:pPr>
      <w:r w:rsidRPr="002470D6">
        <w:rPr>
          <w:rFonts w:ascii="Arial" w:hAnsi="Arial" w:cs="Arial"/>
          <w:sz w:val="22"/>
        </w:rPr>
        <w:t>Si</w:t>
      </w:r>
      <w:r w:rsidR="00FD36F6" w:rsidRPr="002470D6">
        <w:rPr>
          <w:rFonts w:ascii="Arial" w:hAnsi="Arial" w:cs="Arial"/>
          <w:sz w:val="22"/>
        </w:rPr>
        <w:t xml:space="preserve"> algún </w:t>
      </w:r>
      <w:r w:rsidR="009D15C7">
        <w:rPr>
          <w:rFonts w:ascii="Arial" w:hAnsi="Arial" w:cs="Arial"/>
          <w:b/>
          <w:sz w:val="22"/>
        </w:rPr>
        <w:t>PARTICIPANTE</w:t>
      </w:r>
      <w:r w:rsidR="00853DA2">
        <w:rPr>
          <w:rFonts w:ascii="Arial" w:hAnsi="Arial" w:cs="Arial"/>
          <w:b/>
          <w:sz w:val="22"/>
        </w:rPr>
        <w:t xml:space="preserve"> </w:t>
      </w:r>
      <w:r w:rsidR="00FD36F6" w:rsidRPr="002470D6">
        <w:rPr>
          <w:rFonts w:ascii="Arial" w:hAnsi="Arial" w:cs="Arial"/>
          <w:sz w:val="22"/>
          <w:u w:val="single"/>
        </w:rPr>
        <w:t>NO</w:t>
      </w:r>
      <w:r w:rsidR="00FD36F6" w:rsidRPr="002470D6">
        <w:rPr>
          <w:rFonts w:ascii="Arial" w:hAnsi="Arial" w:cs="Arial"/>
          <w:sz w:val="22"/>
        </w:rPr>
        <w:t xml:space="preserve"> cumpl</w:t>
      </w:r>
      <w:r w:rsidRPr="002470D6">
        <w:rPr>
          <w:rFonts w:ascii="Arial" w:hAnsi="Arial" w:cs="Arial"/>
          <w:sz w:val="22"/>
        </w:rPr>
        <w:t>e</w:t>
      </w:r>
      <w:r w:rsidR="00FD36F6" w:rsidRPr="002470D6">
        <w:rPr>
          <w:rFonts w:ascii="Arial" w:hAnsi="Arial" w:cs="Arial"/>
          <w:sz w:val="22"/>
        </w:rPr>
        <w:t xml:space="preserve"> con el total de los </w:t>
      </w:r>
      <w:r w:rsidR="00AB0B49" w:rsidRPr="002470D6">
        <w:rPr>
          <w:rFonts w:ascii="Arial" w:hAnsi="Arial" w:cs="Arial"/>
          <w:sz w:val="22"/>
        </w:rPr>
        <w:t>entregables</w:t>
      </w:r>
      <w:r w:rsidR="00FD36F6" w:rsidRPr="002470D6">
        <w:rPr>
          <w:rFonts w:ascii="Arial" w:hAnsi="Arial" w:cs="Arial"/>
          <w:sz w:val="22"/>
        </w:rPr>
        <w:t xml:space="preserve"> solicitados</w:t>
      </w:r>
      <w:r w:rsidR="00AB0B49" w:rsidRPr="002470D6">
        <w:rPr>
          <w:rFonts w:ascii="Arial" w:hAnsi="Arial" w:cs="Arial"/>
          <w:sz w:val="22"/>
        </w:rPr>
        <w:t>,</w:t>
      </w:r>
      <w:r w:rsidR="00FD36F6" w:rsidRPr="002470D6">
        <w:rPr>
          <w:rFonts w:ascii="Arial" w:hAnsi="Arial" w:cs="Arial"/>
          <w:sz w:val="22"/>
        </w:rPr>
        <w:t xml:space="preserve"> se le informará </w:t>
      </w:r>
      <w:r w:rsidRPr="002470D6">
        <w:rPr>
          <w:rFonts w:ascii="Arial" w:hAnsi="Arial" w:cs="Arial"/>
          <w:sz w:val="22"/>
        </w:rPr>
        <w:t xml:space="preserve">del estatus de su propuesta </w:t>
      </w:r>
      <w:r w:rsidR="00FD36F6" w:rsidRPr="002470D6">
        <w:rPr>
          <w:rFonts w:ascii="Arial" w:hAnsi="Arial" w:cs="Arial"/>
          <w:sz w:val="22"/>
        </w:rPr>
        <w:t>en el momento de</w:t>
      </w:r>
      <w:r w:rsidRPr="002470D6">
        <w:rPr>
          <w:rFonts w:ascii="Arial" w:hAnsi="Arial" w:cs="Arial"/>
          <w:sz w:val="22"/>
        </w:rPr>
        <w:t xml:space="preserve"> la</w:t>
      </w:r>
      <w:r w:rsidR="00FD36F6" w:rsidRPr="002470D6">
        <w:rPr>
          <w:rFonts w:ascii="Arial" w:hAnsi="Arial" w:cs="Arial"/>
          <w:sz w:val="22"/>
        </w:rPr>
        <w:t xml:space="preserve"> lectura del acta correspondiente</w:t>
      </w:r>
      <w:r w:rsidR="00AB0B49" w:rsidRPr="002470D6">
        <w:rPr>
          <w:rFonts w:ascii="Arial" w:hAnsi="Arial" w:cs="Arial"/>
          <w:sz w:val="22"/>
        </w:rPr>
        <w:t xml:space="preserve"> y </w:t>
      </w:r>
      <w:r w:rsidR="00AB0B49" w:rsidRPr="002470D6">
        <w:rPr>
          <w:rFonts w:ascii="Arial" w:hAnsi="Arial" w:cs="Arial"/>
          <w:b/>
          <w:sz w:val="22"/>
        </w:rPr>
        <w:t>no se abrirá</w:t>
      </w:r>
      <w:r w:rsidR="00AB0B49" w:rsidRPr="002470D6">
        <w:rPr>
          <w:rFonts w:ascii="Arial" w:hAnsi="Arial" w:cs="Arial"/>
          <w:sz w:val="22"/>
        </w:rPr>
        <w:t xml:space="preserve"> la propuesta económica</w:t>
      </w:r>
      <w:r w:rsidR="0045353C" w:rsidRPr="002470D6">
        <w:rPr>
          <w:rFonts w:ascii="Arial" w:hAnsi="Arial" w:cs="Arial"/>
          <w:sz w:val="22"/>
        </w:rPr>
        <w:t>.</w:t>
      </w:r>
    </w:p>
    <w:p w:rsidR="00FD36F6" w:rsidRPr="002470D6" w:rsidRDefault="004837DF"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Cuando menos dos</w:t>
      </w:r>
      <w:r w:rsidR="00FD36F6" w:rsidRPr="002470D6">
        <w:rPr>
          <w:rFonts w:ascii="Arial" w:hAnsi="Arial" w:cs="Arial"/>
          <w:sz w:val="22"/>
        </w:rPr>
        <w:t xml:space="preserve"> integrantes de la </w:t>
      </w:r>
      <w:r w:rsidR="009D15C7">
        <w:rPr>
          <w:rFonts w:ascii="Arial" w:hAnsi="Arial" w:cs="Arial"/>
          <w:b/>
          <w:bCs/>
          <w:sz w:val="22"/>
        </w:rPr>
        <w:t>COMISIÓN</w:t>
      </w:r>
      <w:r w:rsidR="007A1E49" w:rsidRPr="002470D6">
        <w:rPr>
          <w:rFonts w:ascii="Arial" w:hAnsi="Arial" w:cs="Arial"/>
          <w:sz w:val="22"/>
        </w:rPr>
        <w:t xml:space="preserve"> rubricarán</w:t>
      </w:r>
      <w:r w:rsidRPr="002470D6">
        <w:rPr>
          <w:rFonts w:ascii="Arial" w:hAnsi="Arial" w:cs="Arial"/>
          <w:sz w:val="22"/>
        </w:rPr>
        <w:t xml:space="preserve"> todas las hojas resumen (una por cada entregable) de todas y cada una de las propuestas. La hoja resumen es el documento que identifica cada entregable y cada propuesta,</w:t>
      </w:r>
    </w:p>
    <w:p w:rsidR="00C05DE0" w:rsidRPr="002470D6" w:rsidRDefault="00C05DE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2470D6">
        <w:rPr>
          <w:rFonts w:ascii="Arial" w:hAnsi="Arial" w:cs="Arial"/>
          <w:sz w:val="22"/>
        </w:rPr>
        <w:t>Terminada la apertura del último sobre</w:t>
      </w:r>
      <w:r w:rsidR="001919B2" w:rsidRPr="002470D6">
        <w:rPr>
          <w:rFonts w:ascii="Arial" w:hAnsi="Arial" w:cs="Arial"/>
          <w:sz w:val="22"/>
        </w:rPr>
        <w:t xml:space="preserve"> de la propuesta técnica</w:t>
      </w:r>
      <w:r w:rsidRPr="002470D6">
        <w:rPr>
          <w:rFonts w:ascii="Arial" w:hAnsi="Arial" w:cs="Arial"/>
          <w:sz w:val="22"/>
        </w:rPr>
        <w:t>, se elabora el acta donde se evidencia el desarrollo del evento.</w:t>
      </w:r>
    </w:p>
    <w:p w:rsidR="001919B2" w:rsidRPr="002470D6" w:rsidRDefault="007061DE" w:rsidP="009206A8">
      <w:pPr>
        <w:numPr>
          <w:ilvl w:val="0"/>
          <w:numId w:val="3"/>
        </w:numPr>
        <w:tabs>
          <w:tab w:val="clear" w:pos="495"/>
        </w:tabs>
        <w:suppressAutoHyphens w:val="0"/>
        <w:spacing w:after="200" w:line="360" w:lineRule="auto"/>
        <w:ind w:left="567" w:hanging="567"/>
        <w:jc w:val="both"/>
        <w:rPr>
          <w:rFonts w:ascii="Arial" w:hAnsi="Arial" w:cs="Arial"/>
          <w:sz w:val="22"/>
        </w:rPr>
      </w:pPr>
      <w:r>
        <w:rPr>
          <w:rFonts w:ascii="Arial" w:hAnsi="Arial" w:cs="Arial"/>
          <w:sz w:val="22"/>
        </w:rPr>
        <w:t xml:space="preserve">Se recordara la </w:t>
      </w:r>
      <w:r w:rsidR="001919B2" w:rsidRPr="002470D6">
        <w:rPr>
          <w:rFonts w:ascii="Arial" w:hAnsi="Arial" w:cs="Arial"/>
          <w:sz w:val="22"/>
        </w:rPr>
        <w:t xml:space="preserve">fecha, hora y lugar para el </w:t>
      </w:r>
      <w:r w:rsidR="004837DF" w:rsidRPr="002470D6">
        <w:rPr>
          <w:rFonts w:ascii="Arial" w:hAnsi="Arial" w:cs="Arial"/>
          <w:sz w:val="22"/>
        </w:rPr>
        <w:t>e</w:t>
      </w:r>
      <w:r w:rsidR="001919B2" w:rsidRPr="002470D6">
        <w:rPr>
          <w:rFonts w:ascii="Arial" w:hAnsi="Arial" w:cs="Arial"/>
          <w:sz w:val="22"/>
        </w:rPr>
        <w:t xml:space="preserve">vento de </w:t>
      </w:r>
      <w:r w:rsidR="004837DF" w:rsidRPr="002470D6">
        <w:rPr>
          <w:rFonts w:ascii="Arial" w:hAnsi="Arial" w:cs="Arial"/>
          <w:sz w:val="22"/>
        </w:rPr>
        <w:t>“d</w:t>
      </w:r>
      <w:r w:rsidR="001919B2" w:rsidRPr="002470D6">
        <w:rPr>
          <w:rFonts w:ascii="Arial" w:hAnsi="Arial" w:cs="Arial"/>
          <w:sz w:val="22"/>
        </w:rPr>
        <w:t>ictamen técnico y apertura de la propuestas económicas</w:t>
      </w:r>
      <w:r w:rsidR="004837DF" w:rsidRPr="002470D6">
        <w:rPr>
          <w:rFonts w:ascii="Arial" w:hAnsi="Arial" w:cs="Arial"/>
          <w:sz w:val="22"/>
        </w:rPr>
        <w:t>”</w:t>
      </w:r>
      <w:r w:rsidR="001919B2" w:rsidRPr="002470D6">
        <w:rPr>
          <w:rFonts w:ascii="Arial" w:hAnsi="Arial" w:cs="Arial"/>
          <w:sz w:val="22"/>
        </w:rPr>
        <w:t>.</w:t>
      </w:r>
    </w:p>
    <w:p w:rsidR="004B2BD4" w:rsidRPr="002470D6" w:rsidRDefault="0075491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2470D6">
        <w:rPr>
          <w:rFonts w:ascii="Arial" w:hAnsi="Arial" w:cs="Arial"/>
          <w:sz w:val="22"/>
        </w:rPr>
        <w:lastRenderedPageBreak/>
        <w:t>Se firma el acta</w:t>
      </w:r>
      <w:r w:rsidR="00FD36F6" w:rsidRPr="002470D6">
        <w:rPr>
          <w:rFonts w:ascii="Arial" w:hAnsi="Arial" w:cs="Arial"/>
          <w:sz w:val="22"/>
        </w:rPr>
        <w:t xml:space="preserve"> por los </w:t>
      </w:r>
      <w:r w:rsidR="004B2BD4" w:rsidRPr="002470D6">
        <w:rPr>
          <w:rFonts w:ascii="Arial" w:hAnsi="Arial" w:cs="Arial"/>
          <w:sz w:val="22"/>
        </w:rPr>
        <w:t xml:space="preserve">miembros de la </w:t>
      </w:r>
      <w:r w:rsidR="00853DA2" w:rsidRPr="003B3002">
        <w:rPr>
          <w:rFonts w:ascii="Arial" w:hAnsi="Arial" w:cs="Arial"/>
          <w:b/>
          <w:sz w:val="22"/>
        </w:rPr>
        <w:t>COMISIÓN</w:t>
      </w:r>
      <w:r w:rsidR="00F17B02" w:rsidRPr="002470D6">
        <w:rPr>
          <w:rFonts w:ascii="Arial" w:hAnsi="Arial" w:cs="Arial"/>
          <w:sz w:val="22"/>
        </w:rPr>
        <w:t>,</w:t>
      </w:r>
      <w:r w:rsidR="004B2BD4" w:rsidRPr="002470D6">
        <w:rPr>
          <w:rFonts w:ascii="Arial" w:hAnsi="Arial" w:cs="Arial"/>
          <w:sz w:val="22"/>
        </w:rPr>
        <w:t xml:space="preserve"> y </w:t>
      </w:r>
      <w:r w:rsidRPr="002470D6">
        <w:rPr>
          <w:rFonts w:ascii="Arial" w:hAnsi="Arial" w:cs="Arial"/>
          <w:sz w:val="22"/>
        </w:rPr>
        <w:t>a</w:t>
      </w:r>
      <w:r w:rsidR="004B2BD4" w:rsidRPr="002470D6">
        <w:rPr>
          <w:rFonts w:ascii="Arial" w:hAnsi="Arial" w:cs="Arial"/>
          <w:sz w:val="22"/>
        </w:rPr>
        <w:t xml:space="preserve"> los </w:t>
      </w:r>
      <w:r w:rsidR="00FD36F6" w:rsidRPr="002470D6">
        <w:rPr>
          <w:rFonts w:ascii="Arial" w:hAnsi="Arial" w:cs="Arial"/>
          <w:sz w:val="22"/>
        </w:rPr>
        <w:t>asistentes</w:t>
      </w:r>
      <w:r w:rsidR="00885344" w:rsidRPr="002470D6">
        <w:rPr>
          <w:rFonts w:ascii="Arial" w:hAnsi="Arial" w:cs="Arial"/>
          <w:sz w:val="22"/>
        </w:rPr>
        <w:t>,</w:t>
      </w:r>
      <w:r w:rsidR="00FD36F6" w:rsidRPr="002470D6">
        <w:rPr>
          <w:rFonts w:ascii="Arial" w:hAnsi="Arial" w:cs="Arial"/>
          <w:sz w:val="22"/>
        </w:rPr>
        <w:t xml:space="preserve"> se les entregará </w:t>
      </w:r>
      <w:r w:rsidRPr="002470D6">
        <w:rPr>
          <w:rFonts w:ascii="Arial" w:hAnsi="Arial" w:cs="Arial"/>
          <w:sz w:val="22"/>
        </w:rPr>
        <w:t xml:space="preserve">una </w:t>
      </w:r>
      <w:r w:rsidR="00FD36F6" w:rsidRPr="002470D6">
        <w:rPr>
          <w:rFonts w:ascii="Arial" w:hAnsi="Arial" w:cs="Arial"/>
          <w:sz w:val="22"/>
        </w:rPr>
        <w:t xml:space="preserve">copia </w:t>
      </w:r>
      <w:r w:rsidRPr="002470D6">
        <w:rPr>
          <w:rFonts w:ascii="Arial" w:hAnsi="Arial" w:cs="Arial"/>
          <w:sz w:val="22"/>
        </w:rPr>
        <w:t xml:space="preserve">simple </w:t>
      </w:r>
      <w:r w:rsidR="006B06BE" w:rsidRPr="002470D6">
        <w:rPr>
          <w:rFonts w:ascii="Arial" w:hAnsi="Arial" w:cs="Arial"/>
          <w:sz w:val="22"/>
        </w:rPr>
        <w:t xml:space="preserve">ese mismo día o al día siguiente </w:t>
      </w:r>
      <w:r w:rsidR="00FD36F6" w:rsidRPr="002470D6">
        <w:rPr>
          <w:rFonts w:ascii="Arial" w:hAnsi="Arial" w:cs="Arial"/>
          <w:sz w:val="22"/>
        </w:rPr>
        <w:t>del acto</w:t>
      </w:r>
      <w:r w:rsidRPr="002470D6">
        <w:rPr>
          <w:rFonts w:ascii="Arial" w:hAnsi="Arial" w:cs="Arial"/>
          <w:sz w:val="22"/>
        </w:rPr>
        <w:t xml:space="preserve"> o mediante lo establecido en el </w:t>
      </w:r>
      <w:r w:rsidRPr="009206A8">
        <w:rPr>
          <w:rFonts w:ascii="Arial" w:hAnsi="Arial" w:cs="Arial"/>
          <w:sz w:val="22"/>
          <w:u w:val="single"/>
        </w:rPr>
        <w:t>punto</w:t>
      </w:r>
      <w:r w:rsidR="002C2BAC" w:rsidRPr="009206A8">
        <w:rPr>
          <w:rFonts w:ascii="Arial" w:hAnsi="Arial" w:cs="Arial"/>
          <w:sz w:val="22"/>
          <w:u w:val="single"/>
        </w:rPr>
        <w:t xml:space="preserve"> </w:t>
      </w:r>
      <w:r w:rsidRPr="009206A8">
        <w:rPr>
          <w:rFonts w:ascii="Arial" w:hAnsi="Arial" w:cs="Arial"/>
          <w:sz w:val="22"/>
          <w:u w:val="single"/>
        </w:rPr>
        <w:t>5</w:t>
      </w:r>
      <w:r w:rsidRPr="002470D6">
        <w:rPr>
          <w:rFonts w:ascii="Arial" w:hAnsi="Arial" w:cs="Arial"/>
          <w:sz w:val="22"/>
        </w:rPr>
        <w:t xml:space="preserve">, inciso </w:t>
      </w:r>
      <w:r w:rsidR="00DB5E17" w:rsidRPr="002470D6">
        <w:rPr>
          <w:rFonts w:ascii="Arial" w:hAnsi="Arial" w:cs="Arial"/>
          <w:sz w:val="22"/>
        </w:rPr>
        <w:t>“</w:t>
      </w:r>
      <w:r w:rsidRPr="002470D6">
        <w:rPr>
          <w:rFonts w:ascii="Arial" w:hAnsi="Arial" w:cs="Arial"/>
          <w:sz w:val="22"/>
        </w:rPr>
        <w:t>g</w:t>
      </w:r>
      <w:r w:rsidR="00DB5E17" w:rsidRPr="002470D6">
        <w:rPr>
          <w:rFonts w:ascii="Arial" w:hAnsi="Arial" w:cs="Arial"/>
          <w:sz w:val="22"/>
        </w:rPr>
        <w:t>”</w:t>
      </w:r>
      <w:r w:rsidRPr="002470D6">
        <w:rPr>
          <w:rFonts w:ascii="Arial" w:hAnsi="Arial" w:cs="Arial"/>
          <w:sz w:val="22"/>
        </w:rPr>
        <w:t>,</w:t>
      </w:r>
    </w:p>
    <w:p w:rsidR="00FD36F6" w:rsidRPr="002470D6" w:rsidRDefault="00FD36F6" w:rsidP="00B11B87">
      <w:pPr>
        <w:widowControl w:val="0"/>
        <w:suppressAutoHyphens w:val="0"/>
        <w:spacing w:after="200" w:line="360" w:lineRule="auto"/>
        <w:ind w:right="51" w:firstLine="709"/>
        <w:jc w:val="both"/>
        <w:rPr>
          <w:rFonts w:ascii="Arial" w:hAnsi="Arial" w:cs="Arial"/>
          <w:sz w:val="22"/>
        </w:rPr>
      </w:pPr>
      <w:r w:rsidRPr="002470D6">
        <w:rPr>
          <w:rFonts w:ascii="Arial" w:hAnsi="Arial" w:cs="Arial"/>
          <w:sz w:val="22"/>
        </w:rPr>
        <w:t xml:space="preserve">El </w:t>
      </w:r>
      <w:r w:rsidRPr="002470D6">
        <w:rPr>
          <w:rFonts w:ascii="Arial" w:hAnsi="Arial" w:cs="Arial"/>
          <w:sz w:val="22"/>
          <w:lang w:val="es-ES_tradnl"/>
        </w:rPr>
        <w:t>incumplimiento en cualquiera de los requisitos y documentos</w:t>
      </w:r>
      <w:r w:rsidR="00C05DE0" w:rsidRPr="002470D6">
        <w:rPr>
          <w:rFonts w:ascii="Arial" w:hAnsi="Arial" w:cs="Arial"/>
          <w:sz w:val="22"/>
          <w:lang w:val="es-ES_tradnl"/>
        </w:rPr>
        <w:t xml:space="preserve"> solicitados en el </w:t>
      </w:r>
      <w:r w:rsidR="00C05DE0" w:rsidRPr="002470D6">
        <w:rPr>
          <w:rFonts w:ascii="Arial" w:hAnsi="Arial" w:cs="Arial"/>
          <w:sz w:val="22"/>
          <w:u w:val="single"/>
          <w:lang w:val="es-ES_tradnl"/>
        </w:rPr>
        <w:t>punto</w:t>
      </w:r>
      <w:r w:rsidR="00946A5C">
        <w:rPr>
          <w:rFonts w:ascii="Arial" w:hAnsi="Arial" w:cs="Arial"/>
          <w:sz w:val="22"/>
          <w:u w:val="single"/>
          <w:lang w:val="es-ES_tradnl"/>
        </w:rPr>
        <w:t xml:space="preserve"> </w:t>
      </w:r>
      <w:r w:rsidR="00C05DE0" w:rsidRPr="002470D6">
        <w:rPr>
          <w:rFonts w:ascii="Arial" w:hAnsi="Arial" w:cs="Arial"/>
          <w:sz w:val="22"/>
          <w:u w:val="single"/>
          <w:lang w:val="es-ES_tradnl"/>
        </w:rPr>
        <w:t>7.1</w:t>
      </w:r>
      <w:r w:rsidRPr="002470D6">
        <w:rPr>
          <w:rFonts w:ascii="Arial" w:hAnsi="Arial" w:cs="Arial"/>
          <w:sz w:val="22"/>
          <w:lang w:val="es-ES_tradnl"/>
        </w:rPr>
        <w:t xml:space="preserve">, será motivo suficiente </w:t>
      </w:r>
      <w:r w:rsidR="00C05DE0" w:rsidRPr="002470D6">
        <w:rPr>
          <w:rFonts w:ascii="Arial" w:hAnsi="Arial" w:cs="Arial"/>
          <w:sz w:val="22"/>
          <w:lang w:val="es-ES_tradnl"/>
        </w:rPr>
        <w:t xml:space="preserve">para </w:t>
      </w:r>
      <w:r w:rsidRPr="002470D6">
        <w:rPr>
          <w:rFonts w:ascii="Arial" w:hAnsi="Arial" w:cs="Arial"/>
          <w:sz w:val="22"/>
          <w:lang w:val="es-ES_tradnl"/>
        </w:rPr>
        <w:t>descalifica</w:t>
      </w:r>
      <w:r w:rsidR="00C05DE0" w:rsidRPr="002470D6">
        <w:rPr>
          <w:rFonts w:ascii="Arial" w:hAnsi="Arial" w:cs="Arial"/>
          <w:sz w:val="22"/>
          <w:lang w:val="es-ES_tradnl"/>
        </w:rPr>
        <w:t>r</w:t>
      </w:r>
      <w:r w:rsidRPr="002470D6">
        <w:rPr>
          <w:rFonts w:ascii="Arial" w:hAnsi="Arial" w:cs="Arial"/>
          <w:sz w:val="22"/>
          <w:lang w:val="es-ES_tradnl"/>
        </w:rPr>
        <w:t xml:space="preserve"> el total de </w:t>
      </w:r>
      <w:r w:rsidR="00C05DE0" w:rsidRPr="002470D6">
        <w:rPr>
          <w:rFonts w:ascii="Arial" w:hAnsi="Arial" w:cs="Arial"/>
          <w:sz w:val="22"/>
          <w:lang w:val="es-ES_tradnl"/>
        </w:rPr>
        <w:t>la</w:t>
      </w:r>
      <w:r w:rsidRPr="002470D6">
        <w:rPr>
          <w:rFonts w:ascii="Arial" w:hAnsi="Arial" w:cs="Arial"/>
          <w:sz w:val="22"/>
          <w:lang w:val="es-ES_tradnl"/>
        </w:rPr>
        <w:t xml:space="preserve"> propuesta técnica</w:t>
      </w:r>
      <w:r w:rsidR="00C05DE0" w:rsidRPr="002470D6">
        <w:rPr>
          <w:rFonts w:ascii="Arial" w:hAnsi="Arial" w:cs="Arial"/>
          <w:sz w:val="22"/>
          <w:lang w:val="es-ES_tradnl"/>
        </w:rPr>
        <w:t xml:space="preserve"> y en consecuencia la económica</w:t>
      </w:r>
      <w:r w:rsidR="004859BE" w:rsidRPr="002470D6">
        <w:rPr>
          <w:rFonts w:ascii="Arial" w:hAnsi="Arial" w:cs="Arial"/>
          <w:sz w:val="22"/>
          <w:lang w:val="es-ES_tradnl"/>
        </w:rPr>
        <w:t xml:space="preserve">; </w:t>
      </w:r>
      <w:r w:rsidR="005E3A5B" w:rsidRPr="002470D6">
        <w:rPr>
          <w:rFonts w:ascii="Arial" w:hAnsi="Arial" w:cs="Arial"/>
          <w:sz w:val="22"/>
          <w:lang w:val="es-ES_tradnl"/>
        </w:rPr>
        <w:t xml:space="preserve">quedando en poder del </w:t>
      </w:r>
      <w:r w:rsidR="009D15C7" w:rsidRPr="00853DA2">
        <w:rPr>
          <w:rFonts w:ascii="Arial" w:hAnsi="Arial" w:cs="Arial"/>
          <w:b/>
          <w:sz w:val="22"/>
          <w:lang w:val="es-ES_tradnl"/>
        </w:rPr>
        <w:t>ORGANISMO</w:t>
      </w:r>
      <w:r w:rsidR="005E3A5B" w:rsidRPr="002470D6">
        <w:rPr>
          <w:rFonts w:ascii="Arial" w:hAnsi="Arial" w:cs="Arial"/>
          <w:sz w:val="22"/>
          <w:lang w:val="es-ES_tradnl"/>
        </w:rPr>
        <w:t xml:space="preserve"> dichas propuestas, la cual solamente se le regresara la económica, por parte del departamento de adquisiciones, dentro de los 15 (quince) días hábiles, posteriores a la emisión de la resolución. </w:t>
      </w:r>
    </w:p>
    <w:p w:rsidR="00564E2A" w:rsidRPr="002470D6" w:rsidRDefault="00333E69" w:rsidP="00383490">
      <w:pPr>
        <w:pStyle w:val="Ttulo1"/>
        <w:ind w:left="567" w:hanging="567"/>
        <w:rPr>
          <w:sz w:val="24"/>
          <w:lang w:val="es-ES_tradnl"/>
        </w:rPr>
      </w:pPr>
      <w:bookmarkStart w:id="15" w:name="_Toc433120030"/>
      <w:r w:rsidRPr="002470D6">
        <w:rPr>
          <w:sz w:val="24"/>
          <w:lang w:val="es-ES_tradnl"/>
        </w:rPr>
        <w:t>9.-</w:t>
      </w:r>
      <w:r w:rsidRPr="002470D6">
        <w:rPr>
          <w:sz w:val="24"/>
          <w:lang w:val="es-ES_tradnl"/>
        </w:rPr>
        <w:tab/>
      </w:r>
      <w:r w:rsidR="00EC054C" w:rsidRPr="002470D6">
        <w:rPr>
          <w:sz w:val="24"/>
          <w:lang w:val="es-ES_tradnl"/>
        </w:rPr>
        <w:t>Facultades de la Comisión</w:t>
      </w:r>
      <w:bookmarkEnd w:id="15"/>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Dispensar en caso que así lo considere, defectos, errores y omisiones en las propuestas, cuya importancia en sí no sea relevante, siempre y cuando se presuma que el </w:t>
      </w:r>
      <w:r w:rsidR="009D15C7">
        <w:rPr>
          <w:rFonts w:ascii="Arial" w:hAnsi="Arial" w:cs="Arial"/>
          <w:b/>
          <w:sz w:val="22"/>
        </w:rPr>
        <w:t>PARTICIPANTE</w:t>
      </w:r>
      <w:r w:rsidRPr="002470D6">
        <w:rPr>
          <w:rFonts w:ascii="Arial" w:hAnsi="Arial" w:cs="Arial"/>
          <w:sz w:val="22"/>
        </w:rPr>
        <w:t xml:space="preserve"> no obró de mala fe, y que no altere de manera sustancial la propuesta o el proceso, asimismo que no contravenga a lo dispuesto en la </w:t>
      </w:r>
      <w:r w:rsidR="009D15C7">
        <w:rPr>
          <w:rFonts w:ascii="Arial" w:hAnsi="Arial" w:cs="Arial"/>
          <w:b/>
          <w:bCs/>
          <w:sz w:val="22"/>
        </w:rPr>
        <w:t>LEY</w:t>
      </w:r>
      <w:r w:rsidRPr="002470D6">
        <w:rPr>
          <w:rFonts w:ascii="Arial" w:hAnsi="Arial" w:cs="Arial"/>
          <w:b/>
          <w:bCs/>
          <w:sz w:val="22"/>
        </w:rPr>
        <w:t xml:space="preserve"> </w:t>
      </w:r>
      <w:r w:rsidRPr="002470D6">
        <w:rPr>
          <w:rFonts w:ascii="Arial" w:hAnsi="Arial" w:cs="Arial"/>
          <w:sz w:val="22"/>
        </w:rPr>
        <w:t xml:space="preserve">y su </w:t>
      </w:r>
      <w:r w:rsidR="009D15C7">
        <w:rPr>
          <w:rFonts w:ascii="Arial" w:hAnsi="Arial" w:cs="Arial"/>
          <w:b/>
          <w:bCs/>
          <w:sz w:val="22"/>
        </w:rPr>
        <w:t>REGLAMENTO</w:t>
      </w:r>
      <w:r w:rsidRPr="002470D6">
        <w:rPr>
          <w:rFonts w:ascii="Arial" w:hAnsi="Arial" w:cs="Arial"/>
          <w:sz w:val="22"/>
        </w:rPr>
        <w:t>.</w:t>
      </w:r>
    </w:p>
    <w:p w:rsidR="002E4F87" w:rsidRPr="00E557D0" w:rsidRDefault="002E4F87"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E557D0">
        <w:rPr>
          <w:rFonts w:ascii="Arial" w:hAnsi="Arial" w:cs="Arial"/>
          <w:sz w:val="22"/>
        </w:rPr>
        <w:t xml:space="preserve">Adelantar o diferir las fechas de cualquiera de los actos señalados en las bases licitatorias, cuando si así lo considera conveniente, para lo cual, deberá notificarlo de forma escrita y oportuna a cada </w:t>
      </w:r>
      <w:r w:rsidR="009D15C7">
        <w:rPr>
          <w:rFonts w:ascii="Arial" w:hAnsi="Arial" w:cs="Arial"/>
          <w:b/>
          <w:sz w:val="22"/>
        </w:rPr>
        <w:t>PARTICIPANTE</w:t>
      </w:r>
      <w:r w:rsidRPr="00E557D0">
        <w:rPr>
          <w:rFonts w:ascii="Arial" w:hAnsi="Arial" w:cs="Arial"/>
          <w:sz w:val="22"/>
        </w:rPr>
        <w:t>.</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Si existiera error aritmético y/o mecanográfico, reconocer el resultado correcto tomando como base el precio unitario y el importe total será el que resulte de las correcciones realizadas.</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La </w:t>
      </w:r>
      <w:r w:rsidR="009D15C7">
        <w:rPr>
          <w:rFonts w:ascii="Arial" w:hAnsi="Arial" w:cs="Arial"/>
          <w:b/>
          <w:sz w:val="22"/>
        </w:rPr>
        <w:t>COMISIÓN</w:t>
      </w:r>
      <w:r w:rsidRPr="002470D6">
        <w:rPr>
          <w:rFonts w:ascii="Arial" w:hAnsi="Arial" w:cs="Arial"/>
          <w:b/>
          <w:sz w:val="22"/>
        </w:rPr>
        <w:t>,</w:t>
      </w:r>
      <w:r w:rsidRPr="002470D6">
        <w:rPr>
          <w:rFonts w:ascii="Arial" w:hAnsi="Arial" w:cs="Arial"/>
          <w:sz w:val="22"/>
        </w:rPr>
        <w:t xml:space="preserve"> la </w:t>
      </w:r>
      <w:r w:rsidR="009D15C7">
        <w:rPr>
          <w:rFonts w:ascii="Arial" w:hAnsi="Arial" w:cs="Arial"/>
          <w:b/>
          <w:sz w:val="22"/>
        </w:rPr>
        <w:t>CONVOCANTE</w:t>
      </w:r>
      <w:r w:rsidRPr="002470D6">
        <w:rPr>
          <w:rFonts w:ascii="Arial" w:hAnsi="Arial" w:cs="Arial"/>
          <w:sz w:val="22"/>
        </w:rPr>
        <w:t xml:space="preserve"> o quien ellos designen, podrán solicitar al </w:t>
      </w:r>
      <w:r w:rsidRPr="002470D6">
        <w:rPr>
          <w:rFonts w:ascii="Arial" w:hAnsi="Arial" w:cs="Arial"/>
          <w:b/>
          <w:sz w:val="22"/>
        </w:rPr>
        <w:t>PARTICIPANTE</w:t>
      </w:r>
      <w:r w:rsidRPr="002470D6">
        <w:rPr>
          <w:rFonts w:ascii="Arial" w:hAnsi="Arial" w:cs="Arial"/>
          <w:sz w:val="22"/>
        </w:rPr>
        <w:t xml:space="preserve">, aclaraciones relacionadas con </w:t>
      </w:r>
      <w:r w:rsidR="00853DA2">
        <w:rPr>
          <w:rFonts w:ascii="Arial" w:hAnsi="Arial" w:cs="Arial"/>
          <w:sz w:val="22"/>
        </w:rPr>
        <w:t>su</w:t>
      </w:r>
      <w:r w:rsidRPr="002470D6">
        <w:rPr>
          <w:rFonts w:ascii="Arial" w:hAnsi="Arial" w:cs="Arial"/>
          <w:sz w:val="22"/>
        </w:rPr>
        <w:t xml:space="preserve"> propuesta.</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Rechazar propuestas cuyo importe sea de tal forma inferior, que la </w:t>
      </w:r>
      <w:r w:rsidR="009D15C7">
        <w:rPr>
          <w:rFonts w:ascii="Arial" w:hAnsi="Arial" w:cs="Arial"/>
          <w:b/>
          <w:sz w:val="22"/>
        </w:rPr>
        <w:t>COMISIÓN</w:t>
      </w:r>
      <w:r w:rsidRPr="002470D6">
        <w:rPr>
          <w:rFonts w:ascii="Arial" w:hAnsi="Arial" w:cs="Arial"/>
          <w:sz w:val="22"/>
        </w:rPr>
        <w:t xml:space="preserve"> considere que el </w:t>
      </w:r>
      <w:r w:rsidR="009D15C7">
        <w:rPr>
          <w:rFonts w:ascii="Arial" w:hAnsi="Arial" w:cs="Arial"/>
          <w:b/>
          <w:sz w:val="22"/>
        </w:rPr>
        <w:t>PARTICIPANTE</w:t>
      </w:r>
      <w:r w:rsidRPr="002470D6">
        <w:rPr>
          <w:rFonts w:ascii="Arial" w:hAnsi="Arial" w:cs="Arial"/>
          <w:sz w:val="22"/>
        </w:rPr>
        <w:t xml:space="preserve"> no podría suministrar los servicios </w:t>
      </w:r>
      <w:r w:rsidRPr="002470D6">
        <w:rPr>
          <w:rFonts w:ascii="Arial" w:hAnsi="Arial" w:cs="Arial"/>
          <w:bCs/>
          <w:sz w:val="22"/>
        </w:rPr>
        <w:t>satisfactoriamente</w:t>
      </w:r>
      <w:r w:rsidRPr="002470D6">
        <w:rPr>
          <w:rFonts w:ascii="Arial" w:hAnsi="Arial" w:cs="Arial"/>
          <w:sz w:val="22"/>
        </w:rPr>
        <w:t>, por lo que incurrirá en incumplimiento.</w:t>
      </w:r>
    </w:p>
    <w:p w:rsidR="00263982" w:rsidRPr="009F7339" w:rsidRDefault="00263982"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9F7339">
        <w:rPr>
          <w:rFonts w:ascii="Arial" w:hAnsi="Arial" w:cs="Arial"/>
          <w:sz w:val="22"/>
        </w:rPr>
        <w:t xml:space="preserve">Descalificar, declarar desierto, suspender o cancelar el </w:t>
      </w:r>
      <w:r w:rsidR="00853DA2">
        <w:rPr>
          <w:rFonts w:ascii="Arial" w:hAnsi="Arial" w:cs="Arial"/>
          <w:b/>
          <w:sz w:val="22"/>
        </w:rPr>
        <w:t>PROCESO</w:t>
      </w:r>
      <w:r w:rsidRPr="009F7339">
        <w:rPr>
          <w:rFonts w:ascii="Arial" w:hAnsi="Arial" w:cs="Arial"/>
          <w:sz w:val="22"/>
        </w:rPr>
        <w:t xml:space="preserve">, de conformidad a lo establecido en el </w:t>
      </w:r>
      <w:r w:rsidRPr="009206A8">
        <w:rPr>
          <w:rFonts w:ascii="Arial" w:hAnsi="Arial" w:cs="Arial"/>
          <w:sz w:val="22"/>
          <w:u w:val="single"/>
        </w:rPr>
        <w:t>punto 13</w:t>
      </w:r>
      <w:r w:rsidRPr="009F7339">
        <w:rPr>
          <w:rFonts w:ascii="Arial" w:hAnsi="Arial" w:cs="Arial"/>
          <w:sz w:val="22"/>
        </w:rPr>
        <w:t xml:space="preserve"> y sus numerales, de estas bases</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Podrá adjudicar el contrato respectivo al </w:t>
      </w:r>
      <w:r w:rsidR="009D15C7">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Resolución de Adjudicación en cualquiera de los siguientes supuestos; </w:t>
      </w:r>
      <w:r w:rsidRPr="002470D6">
        <w:rPr>
          <w:rFonts w:ascii="Arial" w:hAnsi="Arial" w:cs="Arial"/>
          <w:sz w:val="22"/>
        </w:rPr>
        <w:lastRenderedPageBreak/>
        <w:t xml:space="preserve">si por causas imputables al </w:t>
      </w:r>
      <w:r w:rsidR="009D15C7">
        <w:rPr>
          <w:rFonts w:ascii="Arial" w:hAnsi="Arial" w:cs="Arial"/>
          <w:b/>
          <w:bCs/>
          <w:sz w:val="22"/>
        </w:rPr>
        <w:t>PROVEEDOR</w:t>
      </w:r>
      <w:r w:rsidRPr="002470D6">
        <w:rPr>
          <w:rFonts w:ascii="Arial" w:hAnsi="Arial" w:cs="Arial"/>
          <w:sz w:val="22"/>
        </w:rPr>
        <w:t xml:space="preserve"> no se firma el contrato, no entrega la garantía de cumplimiento en caso de que se requiera o en el incumplimiento de la prestación de los servicios adjudicados de acuerdo a la fecha establecida en las bases del </w:t>
      </w:r>
      <w:r w:rsidR="00853DA2">
        <w:rPr>
          <w:rFonts w:ascii="Arial" w:hAnsi="Arial" w:cs="Arial"/>
          <w:b/>
          <w:bCs/>
          <w:sz w:val="22"/>
        </w:rPr>
        <w:t>PROCESO</w:t>
      </w:r>
      <w:r w:rsidRPr="002470D6">
        <w:rPr>
          <w:rFonts w:ascii="Arial" w:hAnsi="Arial" w:cs="Arial"/>
          <w:sz w:val="22"/>
        </w:rPr>
        <w:t xml:space="preserve">.  </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Cancelar total o parcialmente l</w:t>
      </w:r>
      <w:r w:rsidR="001123E1">
        <w:rPr>
          <w:rFonts w:ascii="Arial" w:hAnsi="Arial" w:cs="Arial"/>
          <w:sz w:val="22"/>
        </w:rPr>
        <w:t>o</w:t>
      </w:r>
      <w:r w:rsidRPr="002470D6">
        <w:rPr>
          <w:rFonts w:ascii="Arial" w:hAnsi="Arial" w:cs="Arial"/>
          <w:sz w:val="22"/>
        </w:rPr>
        <w:t xml:space="preserve">s </w:t>
      </w:r>
      <w:r w:rsidR="001123E1">
        <w:rPr>
          <w:rFonts w:ascii="Arial" w:hAnsi="Arial" w:cs="Arial"/>
          <w:sz w:val="22"/>
        </w:rPr>
        <w:t>renglones</w:t>
      </w:r>
      <w:r w:rsidRPr="002470D6">
        <w:rPr>
          <w:rFonts w:ascii="Arial" w:hAnsi="Arial" w:cs="Arial"/>
          <w:sz w:val="22"/>
        </w:rPr>
        <w:t xml:space="preserve"> y/o modificar las cantidades de las mismas, previa justificación por escrito del área solicitante</w:t>
      </w:r>
    </w:p>
    <w:p w:rsidR="00564E2A" w:rsidRPr="002470D6" w:rsidRDefault="00564E2A" w:rsidP="00443643">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Resolver cualquier situación no prevista en estas bases.</w:t>
      </w:r>
    </w:p>
    <w:p w:rsidR="00AB29EC" w:rsidRPr="002470D6" w:rsidRDefault="00564E2A" w:rsidP="00383490">
      <w:pPr>
        <w:pStyle w:val="Ttulo1"/>
        <w:ind w:left="567" w:hanging="567"/>
        <w:rPr>
          <w:sz w:val="24"/>
          <w:lang w:val="es-ES_tradnl"/>
        </w:rPr>
      </w:pPr>
      <w:bookmarkStart w:id="16" w:name="_Toc433120031"/>
      <w:r w:rsidRPr="002470D6">
        <w:rPr>
          <w:sz w:val="24"/>
          <w:lang w:val="es-ES_tradnl"/>
        </w:rPr>
        <w:t>10</w:t>
      </w:r>
      <w:r w:rsidR="000961AA" w:rsidRPr="002470D6">
        <w:rPr>
          <w:sz w:val="24"/>
          <w:lang w:val="es-ES_tradnl"/>
        </w:rPr>
        <w:t>.-</w:t>
      </w:r>
      <w:r w:rsidR="00AB29EC" w:rsidRPr="002470D6">
        <w:rPr>
          <w:sz w:val="24"/>
          <w:lang w:val="es-ES_tradnl"/>
        </w:rPr>
        <w:tab/>
      </w:r>
      <w:r w:rsidR="007A1E49" w:rsidRPr="002470D6">
        <w:rPr>
          <w:sz w:val="24"/>
          <w:lang w:val="es-ES_tradnl"/>
        </w:rPr>
        <w:t>Visita</w:t>
      </w:r>
      <w:r w:rsidR="002C2BAC">
        <w:rPr>
          <w:sz w:val="24"/>
          <w:lang w:val="es-ES_tradnl"/>
        </w:rPr>
        <w:t>s</w:t>
      </w:r>
      <w:r w:rsidR="007609C3" w:rsidRPr="002470D6">
        <w:rPr>
          <w:sz w:val="24"/>
          <w:lang w:val="es-ES_tradnl"/>
        </w:rPr>
        <w:t xml:space="preserve"> </w:t>
      </w:r>
      <w:r w:rsidR="00B64F74" w:rsidRPr="002470D6">
        <w:rPr>
          <w:sz w:val="24"/>
          <w:lang w:val="es-ES_tradnl"/>
        </w:rPr>
        <w:t xml:space="preserve">a las </w:t>
      </w:r>
      <w:r w:rsidR="007609C3" w:rsidRPr="002470D6">
        <w:rPr>
          <w:sz w:val="24"/>
          <w:lang w:val="es-ES_tradnl"/>
        </w:rPr>
        <w:t xml:space="preserve">Instalaciones </w:t>
      </w:r>
      <w:r w:rsidR="00B64F74" w:rsidRPr="002470D6">
        <w:rPr>
          <w:sz w:val="24"/>
          <w:lang w:val="es-ES_tradnl"/>
        </w:rPr>
        <w:t xml:space="preserve">del </w:t>
      </w:r>
      <w:r w:rsidR="009D15C7">
        <w:rPr>
          <w:sz w:val="24"/>
          <w:lang w:val="es-ES_tradnl"/>
        </w:rPr>
        <w:t>PARTICIPANTE</w:t>
      </w:r>
      <w:bookmarkEnd w:id="16"/>
    </w:p>
    <w:p w:rsidR="007609C3"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contar con la seguridad del cumplimiento del contrato, se podrán efectuar visitas en cualquier momento a las instalaciones del </w:t>
      </w:r>
      <w:r w:rsidR="009D15C7">
        <w:rPr>
          <w:rFonts w:ascii="Arial" w:hAnsi="Arial" w:cs="Arial"/>
          <w:b/>
          <w:sz w:val="22"/>
          <w:lang w:val="es-ES_tradnl"/>
        </w:rPr>
        <w:t>PARTICIPANTE</w:t>
      </w:r>
      <w:r w:rsidRPr="002470D6">
        <w:rPr>
          <w:rFonts w:ascii="Arial" w:hAnsi="Arial" w:cs="Arial"/>
          <w:sz w:val="22"/>
          <w:lang w:val="es-ES_tradnl"/>
        </w:rPr>
        <w:t xml:space="preserve"> a efecto verificar la información manifestada en su propuesta (infraestructura, capacidad de distribución, servicios, etc.), que garanticen el total y estricto cumplimiento en cuanto a calidad, volúmenes y tiempos de respuesta solicitados.  </w:t>
      </w:r>
    </w:p>
    <w:p w:rsidR="00AB29EC"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la ejecución de las visitas, el personal asignado se presentará con un oficio del </w:t>
      </w:r>
      <w:r w:rsidR="009D15C7">
        <w:rPr>
          <w:rFonts w:ascii="Arial" w:hAnsi="Arial" w:cs="Arial"/>
          <w:b/>
          <w:sz w:val="22"/>
          <w:lang w:val="es-ES_tradnl"/>
        </w:rPr>
        <w:t>ORGANISMO</w:t>
      </w:r>
      <w:r w:rsidRPr="002470D6">
        <w:rPr>
          <w:rFonts w:ascii="Arial" w:hAnsi="Arial" w:cs="Arial"/>
          <w:b/>
          <w:sz w:val="22"/>
          <w:lang w:val="es-ES_tradnl"/>
        </w:rPr>
        <w:t>,</w:t>
      </w:r>
      <w:r w:rsidRPr="002470D6">
        <w:rPr>
          <w:rFonts w:ascii="Arial" w:hAnsi="Arial" w:cs="Arial"/>
          <w:sz w:val="22"/>
          <w:lang w:val="es-ES_tradnl"/>
        </w:rPr>
        <w:t xml:space="preserve"> solicitando que se le presten todas las facilidades para la misma, </w:t>
      </w:r>
      <w:r w:rsidR="009206A8">
        <w:rPr>
          <w:rFonts w:ascii="Arial" w:hAnsi="Arial" w:cs="Arial"/>
          <w:sz w:val="22"/>
          <w:lang w:val="es-ES_tradnl"/>
        </w:rPr>
        <w:t>el</w:t>
      </w:r>
      <w:r w:rsidRPr="002470D6">
        <w:rPr>
          <w:rFonts w:ascii="Arial" w:hAnsi="Arial" w:cs="Arial"/>
          <w:sz w:val="22"/>
          <w:lang w:val="es-ES_tradnl"/>
        </w:rPr>
        <w:t xml:space="preserve"> </w:t>
      </w:r>
      <w:r w:rsidR="009D15C7">
        <w:rPr>
          <w:rFonts w:ascii="Arial" w:hAnsi="Arial" w:cs="Arial"/>
          <w:b/>
          <w:sz w:val="22"/>
          <w:lang w:val="es-ES_tradnl"/>
        </w:rPr>
        <w:t>PARTICIPANTE</w:t>
      </w:r>
      <w:r w:rsidRPr="002470D6">
        <w:rPr>
          <w:rFonts w:ascii="Arial" w:hAnsi="Arial" w:cs="Arial"/>
          <w:sz w:val="22"/>
          <w:lang w:val="es-ES_tradnl"/>
        </w:rPr>
        <w:t xml:space="preserve"> que nieguen el acceso a sus instalaciones podrá ser descalificado del </w:t>
      </w:r>
      <w:r w:rsidR="00853DA2">
        <w:rPr>
          <w:rFonts w:ascii="Arial" w:hAnsi="Arial" w:cs="Arial"/>
          <w:b/>
          <w:sz w:val="22"/>
          <w:lang w:val="es-ES_tradnl"/>
        </w:rPr>
        <w:t>PROCESO</w:t>
      </w:r>
      <w:r w:rsidRPr="002470D6">
        <w:rPr>
          <w:rFonts w:ascii="Arial" w:hAnsi="Arial" w:cs="Arial"/>
          <w:sz w:val="22"/>
          <w:lang w:val="es-ES_tradnl"/>
        </w:rPr>
        <w:t xml:space="preserve"> si la comisión así lo determina.</w:t>
      </w:r>
    </w:p>
    <w:p w:rsidR="00FD36F6" w:rsidRPr="002470D6" w:rsidRDefault="00AB29EC" w:rsidP="00383490">
      <w:pPr>
        <w:pStyle w:val="Ttulo1"/>
        <w:ind w:left="567" w:hanging="567"/>
        <w:rPr>
          <w:sz w:val="24"/>
          <w:lang w:val="es-ES_tradnl"/>
        </w:rPr>
      </w:pPr>
      <w:bookmarkStart w:id="17" w:name="_Toc433120032"/>
      <w:r w:rsidRPr="002470D6">
        <w:rPr>
          <w:sz w:val="24"/>
          <w:lang w:val="es-ES_tradnl"/>
        </w:rPr>
        <w:t>11.-</w:t>
      </w:r>
      <w:r w:rsidRPr="002470D6">
        <w:rPr>
          <w:sz w:val="24"/>
          <w:lang w:val="es-ES_tradnl"/>
        </w:rPr>
        <w:tab/>
      </w:r>
      <w:r w:rsidR="000961AA" w:rsidRPr="002470D6">
        <w:rPr>
          <w:sz w:val="24"/>
          <w:lang w:val="es-ES_tradnl"/>
        </w:rPr>
        <w:t xml:space="preserve">Evaluación de Propuestas </w:t>
      </w:r>
      <w:r w:rsidR="00040501" w:rsidRPr="002470D6">
        <w:rPr>
          <w:sz w:val="24"/>
          <w:lang w:val="es-ES_tradnl"/>
        </w:rPr>
        <w:t xml:space="preserve">y </w:t>
      </w:r>
      <w:r w:rsidR="00A5108A" w:rsidRPr="002470D6">
        <w:rPr>
          <w:sz w:val="24"/>
          <w:lang w:val="es-ES_tradnl"/>
        </w:rPr>
        <w:t xml:space="preserve">Criterios para </w:t>
      </w:r>
      <w:r w:rsidR="00F71E34" w:rsidRPr="002470D6">
        <w:rPr>
          <w:sz w:val="24"/>
          <w:lang w:val="es-ES_tradnl"/>
        </w:rPr>
        <w:t xml:space="preserve">su </w:t>
      </w:r>
      <w:r w:rsidR="00040501" w:rsidRPr="002470D6">
        <w:rPr>
          <w:sz w:val="24"/>
          <w:lang w:val="es-ES_tradnl"/>
        </w:rPr>
        <w:t>Adjudicación</w:t>
      </w:r>
      <w:bookmarkEnd w:id="17"/>
    </w:p>
    <w:p w:rsidR="00C26440" w:rsidRPr="002470D6" w:rsidRDefault="00C26440" w:rsidP="00F848AF">
      <w:pPr>
        <w:spacing w:before="240" w:after="200" w:line="360" w:lineRule="auto"/>
        <w:jc w:val="both"/>
        <w:rPr>
          <w:rFonts w:ascii="Arial" w:hAnsi="Arial" w:cs="Arial"/>
          <w:b/>
          <w:sz w:val="22"/>
          <w:lang w:val="es-ES_tradnl"/>
        </w:rPr>
      </w:pPr>
      <w:r w:rsidRPr="002470D6">
        <w:rPr>
          <w:rFonts w:ascii="Arial" w:hAnsi="Arial" w:cs="Arial"/>
          <w:sz w:val="22"/>
          <w:lang w:val="es-ES_tradnl"/>
        </w:rPr>
        <w:t xml:space="preserve">Concluido el evento </w:t>
      </w:r>
      <w:r w:rsidR="00212B57">
        <w:rPr>
          <w:rFonts w:ascii="Arial" w:hAnsi="Arial" w:cs="Arial"/>
          <w:sz w:val="22"/>
          <w:lang w:val="es-ES_tradnl"/>
        </w:rPr>
        <w:t xml:space="preserve">de </w:t>
      </w:r>
      <w:r w:rsidRPr="002470D6">
        <w:rPr>
          <w:rFonts w:ascii="Arial" w:hAnsi="Arial" w:cs="Arial"/>
          <w:sz w:val="22"/>
          <w:lang w:val="es-ES_tradnl"/>
        </w:rPr>
        <w:t>“Presentación de propuestas técnicas y económicas y, apertura de p</w:t>
      </w:r>
      <w:r w:rsidR="00212B57">
        <w:rPr>
          <w:rFonts w:ascii="Arial" w:hAnsi="Arial" w:cs="Arial"/>
          <w:sz w:val="22"/>
          <w:lang w:val="es-ES_tradnl"/>
        </w:rPr>
        <w:t>ropuestas técnicas”, se entregaran</w:t>
      </w:r>
      <w:r w:rsidRPr="002470D6">
        <w:rPr>
          <w:rFonts w:ascii="Arial" w:hAnsi="Arial" w:cs="Arial"/>
          <w:sz w:val="22"/>
          <w:lang w:val="es-ES_tradnl"/>
        </w:rPr>
        <w:t xml:space="preserve"> todas las propuestas técnicas que libraron el proceso cuantitativo de los documentos y se </w:t>
      </w:r>
      <w:r w:rsidR="00E44878">
        <w:rPr>
          <w:rFonts w:ascii="Arial" w:hAnsi="Arial" w:cs="Arial"/>
          <w:sz w:val="22"/>
          <w:lang w:val="es-ES_tradnl"/>
        </w:rPr>
        <w:t>pasan</w:t>
      </w:r>
      <w:r w:rsidRPr="002470D6">
        <w:rPr>
          <w:rFonts w:ascii="Arial" w:hAnsi="Arial" w:cs="Arial"/>
          <w:sz w:val="22"/>
          <w:lang w:val="es-ES_tradnl"/>
        </w:rPr>
        <w:t xml:space="preserve"> al </w:t>
      </w:r>
      <w:r w:rsidR="009D15C7">
        <w:rPr>
          <w:rFonts w:ascii="Arial" w:hAnsi="Arial" w:cs="Arial"/>
          <w:b/>
          <w:sz w:val="22"/>
          <w:lang w:val="es-ES_tradnl"/>
        </w:rPr>
        <w:t>ÁREA TÉCNICA</w:t>
      </w:r>
      <w:r w:rsidR="007A1E49" w:rsidRPr="002470D6">
        <w:rPr>
          <w:rFonts w:ascii="Arial" w:hAnsi="Arial" w:cs="Arial"/>
          <w:sz w:val="22"/>
          <w:lang w:val="es-ES_tradnl"/>
        </w:rPr>
        <w:t xml:space="preserve"> para</w:t>
      </w:r>
      <w:r w:rsidRPr="002470D6">
        <w:rPr>
          <w:rFonts w:ascii="Arial" w:hAnsi="Arial" w:cs="Arial"/>
          <w:sz w:val="22"/>
          <w:lang w:val="es-ES_tradnl"/>
        </w:rPr>
        <w:t xml:space="preserve"> que proceda con el análisis </w:t>
      </w:r>
      <w:r w:rsidR="00DF4184" w:rsidRPr="002470D6">
        <w:rPr>
          <w:rFonts w:ascii="Arial" w:hAnsi="Arial" w:cs="Arial"/>
          <w:sz w:val="22"/>
          <w:lang w:val="es-ES_tradnl"/>
        </w:rPr>
        <w:t>técnico</w:t>
      </w:r>
      <w:r w:rsidRPr="002470D6">
        <w:rPr>
          <w:rFonts w:ascii="Arial" w:hAnsi="Arial" w:cs="Arial"/>
          <w:sz w:val="22"/>
          <w:lang w:val="es-ES_tradnl"/>
        </w:rPr>
        <w:t xml:space="preserve"> de las propuestas.</w:t>
      </w:r>
      <w:r w:rsidR="00F216AE" w:rsidRPr="002470D6">
        <w:rPr>
          <w:rFonts w:ascii="Arial" w:hAnsi="Arial" w:cs="Arial"/>
          <w:sz w:val="22"/>
          <w:lang w:val="es-ES_tradnl"/>
        </w:rPr>
        <w:t xml:space="preserve"> Las propuestas económicas, quedarán en custodia del </w:t>
      </w:r>
      <w:r w:rsidR="008E555F" w:rsidRPr="009206A8">
        <w:rPr>
          <w:rFonts w:ascii="Arial" w:hAnsi="Arial" w:cs="Arial"/>
          <w:sz w:val="22"/>
          <w:lang w:val="es-ES_tradnl"/>
        </w:rPr>
        <w:t>D</w:t>
      </w:r>
      <w:r w:rsidR="00DF4184" w:rsidRPr="009206A8">
        <w:rPr>
          <w:rFonts w:ascii="Arial" w:hAnsi="Arial" w:cs="Arial"/>
          <w:sz w:val="22"/>
          <w:lang w:val="es-ES_tradnl"/>
        </w:rPr>
        <w:t xml:space="preserve">epartamento de </w:t>
      </w:r>
      <w:r w:rsidR="007A1E49" w:rsidRPr="009206A8">
        <w:rPr>
          <w:rFonts w:ascii="Arial" w:hAnsi="Arial" w:cs="Arial"/>
          <w:sz w:val="22"/>
          <w:lang w:val="es-ES_tradnl"/>
        </w:rPr>
        <w:t xml:space="preserve">Adquisiciones </w:t>
      </w:r>
      <w:r w:rsidR="007A1E49" w:rsidRPr="002470D6">
        <w:rPr>
          <w:rFonts w:ascii="Arial" w:hAnsi="Arial" w:cs="Arial"/>
          <w:sz w:val="22"/>
          <w:lang w:val="es-ES_tradnl"/>
        </w:rPr>
        <w:t>del</w:t>
      </w:r>
      <w:r w:rsidR="00F216AE" w:rsidRPr="002470D6">
        <w:rPr>
          <w:rFonts w:ascii="Arial" w:hAnsi="Arial" w:cs="Arial"/>
          <w:sz w:val="22"/>
          <w:lang w:val="es-ES_tradnl"/>
        </w:rPr>
        <w:t xml:space="preserve"> </w:t>
      </w:r>
      <w:r w:rsidR="009D15C7">
        <w:rPr>
          <w:rFonts w:ascii="Arial" w:hAnsi="Arial" w:cs="Arial"/>
          <w:b/>
          <w:sz w:val="22"/>
          <w:lang w:val="es-ES_tradnl"/>
        </w:rPr>
        <w:t>ORGANISMO</w:t>
      </w:r>
      <w:r w:rsidR="00F216AE" w:rsidRPr="002470D6">
        <w:rPr>
          <w:rFonts w:ascii="Arial" w:hAnsi="Arial" w:cs="Arial"/>
          <w:sz w:val="22"/>
          <w:lang w:val="es-ES_tradnl"/>
        </w:rPr>
        <w:t>.</w:t>
      </w:r>
    </w:p>
    <w:p w:rsidR="00DE0F5E" w:rsidRPr="002470D6" w:rsidRDefault="00564E2A" w:rsidP="00F848AF">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DE0F5E" w:rsidRPr="002470D6">
        <w:rPr>
          <w:rFonts w:ascii="Arial" w:hAnsi="Arial" w:cs="Arial"/>
          <w:b/>
          <w:i/>
          <w:sz w:val="22"/>
          <w:lang w:val="es-ES_tradnl"/>
        </w:rPr>
        <w:t>.1 Evaluación Técnica de las Propuestas</w:t>
      </w:r>
    </w:p>
    <w:p w:rsidR="00165898" w:rsidRPr="009206A8" w:rsidRDefault="00FD36F6"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t xml:space="preserve">Para evaluar aspectos técnicos de las ofertas, </w:t>
      </w:r>
      <w:r w:rsidR="00DE0F5E" w:rsidRPr="00BB6FAB">
        <w:rPr>
          <w:rFonts w:ascii="Arial" w:hAnsi="Arial" w:cs="Arial"/>
          <w:sz w:val="22"/>
          <w:lang w:val="es-ES_tradnl"/>
        </w:rPr>
        <w:t xml:space="preserve">se debe revisar toda la documentación e información contenida en cada sobre, y una vez concluido el análisis, el </w:t>
      </w:r>
      <w:r w:rsidR="009D15C7">
        <w:rPr>
          <w:rFonts w:ascii="Arial" w:hAnsi="Arial" w:cs="Arial"/>
          <w:b/>
          <w:sz w:val="22"/>
          <w:lang w:val="es-ES_tradnl"/>
        </w:rPr>
        <w:t>ÁREA TÉCNICA</w:t>
      </w:r>
      <w:r w:rsidR="00F848AF" w:rsidRPr="00BB6FAB">
        <w:rPr>
          <w:rFonts w:ascii="Arial" w:hAnsi="Arial" w:cs="Arial"/>
          <w:sz w:val="22"/>
          <w:lang w:val="es-ES_tradnl"/>
        </w:rPr>
        <w:t xml:space="preserve"> el</w:t>
      </w:r>
      <w:r w:rsidR="005D5EC9" w:rsidRPr="00BB6FAB">
        <w:rPr>
          <w:rFonts w:ascii="Arial" w:hAnsi="Arial" w:cs="Arial"/>
          <w:sz w:val="22"/>
          <w:lang w:val="es-ES_tradnl"/>
        </w:rPr>
        <w:t xml:space="preserve">aborará </w:t>
      </w:r>
      <w:r w:rsidR="0009396D" w:rsidRPr="00BB6FAB">
        <w:rPr>
          <w:rFonts w:ascii="Arial" w:hAnsi="Arial" w:cs="Arial"/>
          <w:sz w:val="22"/>
          <w:lang w:val="es-ES_tradnl"/>
        </w:rPr>
        <w:t xml:space="preserve">el dictamen </w:t>
      </w:r>
      <w:r w:rsidR="007A1E49" w:rsidRPr="00BB6FAB">
        <w:rPr>
          <w:rFonts w:ascii="Arial" w:hAnsi="Arial" w:cs="Arial"/>
          <w:sz w:val="22"/>
          <w:lang w:val="es-ES_tradnl"/>
        </w:rPr>
        <w:t>correspondiente</w:t>
      </w:r>
      <w:r w:rsidR="00DE0F5E" w:rsidRPr="00BB6FAB">
        <w:rPr>
          <w:rFonts w:ascii="Arial" w:hAnsi="Arial" w:cs="Arial"/>
          <w:sz w:val="22"/>
          <w:lang w:val="es-ES_tradnl"/>
        </w:rPr>
        <w:t xml:space="preserve">, el </w:t>
      </w:r>
      <w:r w:rsidR="007A1E49" w:rsidRPr="00BB6FAB">
        <w:rPr>
          <w:rFonts w:ascii="Arial" w:hAnsi="Arial" w:cs="Arial"/>
          <w:sz w:val="22"/>
          <w:lang w:val="es-ES_tradnl"/>
        </w:rPr>
        <w:t>cual, se</w:t>
      </w:r>
      <w:r w:rsidR="00DE0F5E" w:rsidRPr="00BB6FAB">
        <w:rPr>
          <w:rFonts w:ascii="Arial" w:hAnsi="Arial" w:cs="Arial"/>
          <w:sz w:val="22"/>
          <w:lang w:val="es-ES_tradnl"/>
        </w:rPr>
        <w:t xml:space="preserve"> entregará al </w:t>
      </w:r>
      <w:r w:rsidR="00DE0F5E" w:rsidRPr="009206A8">
        <w:rPr>
          <w:rFonts w:ascii="Arial" w:hAnsi="Arial" w:cs="Arial"/>
          <w:sz w:val="22"/>
          <w:lang w:val="es-ES_tradnl"/>
        </w:rPr>
        <w:t>D</w:t>
      </w:r>
      <w:r w:rsidR="00C80B8F" w:rsidRPr="009206A8">
        <w:rPr>
          <w:rFonts w:ascii="Arial" w:hAnsi="Arial" w:cs="Arial"/>
          <w:sz w:val="22"/>
          <w:lang w:val="es-ES_tradnl"/>
        </w:rPr>
        <w:t>epartamento de Adquisiciones</w:t>
      </w:r>
      <w:r w:rsidR="00DE0F5E" w:rsidRPr="009206A8">
        <w:rPr>
          <w:rFonts w:ascii="Arial" w:hAnsi="Arial" w:cs="Arial"/>
          <w:sz w:val="22"/>
          <w:lang w:val="es-ES_tradnl"/>
        </w:rPr>
        <w:t>.</w:t>
      </w:r>
    </w:p>
    <w:p w:rsidR="00DE0F5E" w:rsidRPr="002470D6" w:rsidRDefault="00DE0F5E"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lastRenderedPageBreak/>
        <w:t xml:space="preserve">El </w:t>
      </w:r>
      <w:r w:rsidR="0009396D" w:rsidRPr="00BB6FAB">
        <w:rPr>
          <w:rFonts w:ascii="Arial" w:hAnsi="Arial" w:cs="Arial"/>
          <w:sz w:val="22"/>
          <w:lang w:val="es-ES_tradnl"/>
        </w:rPr>
        <w:t xml:space="preserve">dictamen técnico </w:t>
      </w:r>
      <w:r w:rsidRPr="00BB6FAB">
        <w:rPr>
          <w:rFonts w:ascii="Arial" w:hAnsi="Arial" w:cs="Arial"/>
          <w:sz w:val="22"/>
          <w:lang w:val="es-ES_tradnl"/>
        </w:rPr>
        <w:t xml:space="preserve">debe </w:t>
      </w:r>
      <w:r w:rsidR="00577B15" w:rsidRPr="00BB6FAB">
        <w:rPr>
          <w:rFonts w:ascii="Arial" w:hAnsi="Arial" w:cs="Arial"/>
          <w:sz w:val="22"/>
          <w:lang w:val="es-ES_tradnl"/>
        </w:rPr>
        <w:t>indicar</w:t>
      </w:r>
      <w:r w:rsidRPr="00BB6FAB">
        <w:rPr>
          <w:rFonts w:ascii="Arial" w:hAnsi="Arial" w:cs="Arial"/>
          <w:sz w:val="22"/>
          <w:lang w:val="es-ES_tradnl"/>
        </w:rPr>
        <w:t xml:space="preserve">, las propuestas que cumplen cabalmente con lo solicitado </w:t>
      </w:r>
      <w:r w:rsidRPr="002470D6">
        <w:rPr>
          <w:rFonts w:ascii="Arial" w:hAnsi="Arial" w:cs="Arial"/>
          <w:sz w:val="22"/>
          <w:lang w:val="es-ES_tradnl"/>
        </w:rPr>
        <w:t>y las que no cumplieron con todos los requisitos mínimos indispensables.</w:t>
      </w:r>
    </w:p>
    <w:p w:rsidR="00A5108A" w:rsidRPr="002470D6" w:rsidRDefault="00564E2A" w:rsidP="00A5108A">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A5108A" w:rsidRPr="002470D6">
        <w:rPr>
          <w:rFonts w:ascii="Arial" w:hAnsi="Arial" w:cs="Arial"/>
          <w:b/>
          <w:i/>
          <w:sz w:val="22"/>
          <w:lang w:val="es-ES_tradnl"/>
        </w:rPr>
        <w:t>.2</w:t>
      </w:r>
      <w:r w:rsidR="00503B5A">
        <w:rPr>
          <w:rFonts w:ascii="Arial" w:hAnsi="Arial" w:cs="Arial"/>
          <w:b/>
          <w:i/>
          <w:sz w:val="22"/>
          <w:lang w:val="es-ES_tradnl"/>
        </w:rPr>
        <w:t xml:space="preserve"> </w:t>
      </w:r>
      <w:r w:rsidR="00A5108A" w:rsidRPr="002470D6">
        <w:rPr>
          <w:rFonts w:ascii="Arial" w:hAnsi="Arial" w:cs="Arial"/>
          <w:b/>
          <w:i/>
          <w:sz w:val="22"/>
          <w:lang w:val="es-ES_tradnl"/>
        </w:rPr>
        <w:t xml:space="preserve">Criterios de </w:t>
      </w:r>
      <w:r w:rsidR="003604B9" w:rsidRPr="002470D6">
        <w:rPr>
          <w:rFonts w:ascii="Arial" w:hAnsi="Arial" w:cs="Arial"/>
          <w:b/>
          <w:i/>
          <w:sz w:val="22"/>
          <w:lang w:val="es-ES_tradnl"/>
        </w:rPr>
        <w:t xml:space="preserve">evaluación </w:t>
      </w:r>
      <w:r w:rsidR="00500D8E" w:rsidRPr="002470D6">
        <w:rPr>
          <w:rFonts w:ascii="Arial" w:hAnsi="Arial" w:cs="Arial"/>
          <w:b/>
          <w:i/>
          <w:sz w:val="22"/>
          <w:lang w:val="es-ES_tradnl"/>
        </w:rPr>
        <w:t>para la adjudicación</w:t>
      </w:r>
    </w:p>
    <w:p w:rsidR="00BD661E" w:rsidRPr="009E791C" w:rsidRDefault="00BD661E" w:rsidP="00A5108A">
      <w:pPr>
        <w:spacing w:before="240" w:after="200" w:line="360" w:lineRule="auto"/>
        <w:jc w:val="both"/>
        <w:rPr>
          <w:rFonts w:ascii="Arial" w:hAnsi="Arial" w:cs="Arial"/>
          <w:color w:val="0070C0"/>
          <w:sz w:val="22"/>
          <w:lang w:val="es-ES_tradnl"/>
        </w:rPr>
      </w:pPr>
      <w:r w:rsidRPr="00062787">
        <w:rPr>
          <w:rFonts w:ascii="Arial" w:hAnsi="Arial" w:cs="Arial"/>
          <w:sz w:val="22"/>
          <w:lang w:val="es-ES_tradnl"/>
        </w:rPr>
        <w:t xml:space="preserve">La totalidad del </w:t>
      </w:r>
      <w:r w:rsidR="009D15C7" w:rsidRPr="00853DA2">
        <w:rPr>
          <w:rFonts w:ascii="Arial" w:hAnsi="Arial" w:cs="Arial"/>
          <w:b/>
          <w:sz w:val="22"/>
          <w:lang w:val="es-ES_tradnl"/>
        </w:rPr>
        <w:t>SERVICIO</w:t>
      </w:r>
      <w:r w:rsidR="009206A8" w:rsidRPr="00062787">
        <w:rPr>
          <w:rFonts w:ascii="Arial" w:hAnsi="Arial" w:cs="Arial"/>
          <w:sz w:val="22"/>
          <w:lang w:val="es-ES_tradnl"/>
        </w:rPr>
        <w:t xml:space="preserve"> </w:t>
      </w:r>
      <w:r w:rsidRPr="000146AE">
        <w:rPr>
          <w:rFonts w:ascii="Arial" w:hAnsi="Arial" w:cs="Arial"/>
          <w:sz w:val="22"/>
          <w:lang w:val="es-ES_tradnl"/>
        </w:rPr>
        <w:t>se a</w:t>
      </w:r>
      <w:r w:rsidR="00853DA2">
        <w:rPr>
          <w:rFonts w:ascii="Arial" w:hAnsi="Arial" w:cs="Arial"/>
          <w:sz w:val="22"/>
          <w:lang w:val="es-ES_tradnl"/>
        </w:rPr>
        <w:t>djudicará</w:t>
      </w:r>
      <w:r w:rsidRPr="000146AE">
        <w:rPr>
          <w:rFonts w:ascii="Arial" w:hAnsi="Arial" w:cs="Arial"/>
          <w:sz w:val="22"/>
          <w:lang w:val="es-ES_tradnl"/>
        </w:rPr>
        <w:t xml:space="preserve"> </w:t>
      </w:r>
      <w:r w:rsidRPr="00062787">
        <w:rPr>
          <w:rFonts w:ascii="Arial" w:hAnsi="Arial" w:cs="Arial"/>
          <w:sz w:val="22"/>
          <w:lang w:val="es-ES_tradnl"/>
        </w:rPr>
        <w:t>a un solo proveedor</w:t>
      </w:r>
      <w:r w:rsidR="009E791C" w:rsidRPr="009E791C">
        <w:rPr>
          <w:rFonts w:ascii="Arial" w:hAnsi="Arial" w:cs="Arial"/>
          <w:color w:val="0070C0"/>
          <w:sz w:val="22"/>
          <w:lang w:val="es-ES_tradnl"/>
        </w:rPr>
        <w:t>, aclarando como mínimo el 40% de los servicios objeto de las presentes bases</w:t>
      </w:r>
      <w:r w:rsidRPr="009E791C">
        <w:rPr>
          <w:rFonts w:ascii="Arial" w:hAnsi="Arial" w:cs="Arial"/>
          <w:color w:val="0070C0"/>
          <w:sz w:val="22"/>
          <w:lang w:val="es-ES_tradnl"/>
        </w:rPr>
        <w:t xml:space="preserve">. </w:t>
      </w:r>
    </w:p>
    <w:p w:rsidR="00BD661E" w:rsidRPr="002470D6" w:rsidRDefault="005E0A52" w:rsidP="0099200A">
      <w:pPr>
        <w:spacing w:after="200" w:line="360" w:lineRule="auto"/>
        <w:jc w:val="both"/>
        <w:rPr>
          <w:rFonts w:ascii="Arial" w:hAnsi="Arial" w:cs="Arial"/>
          <w:sz w:val="22"/>
          <w:lang w:val="es-ES_tradnl"/>
        </w:rPr>
      </w:pPr>
      <w:r w:rsidRPr="002470D6">
        <w:rPr>
          <w:rFonts w:ascii="Arial" w:hAnsi="Arial" w:cs="Arial"/>
          <w:sz w:val="22"/>
          <w:lang w:val="es-ES_tradnl"/>
        </w:rPr>
        <w:t>Para eval</w:t>
      </w:r>
      <w:r w:rsidR="00BD661E" w:rsidRPr="002470D6">
        <w:rPr>
          <w:rFonts w:ascii="Arial" w:hAnsi="Arial" w:cs="Arial"/>
          <w:sz w:val="22"/>
          <w:lang w:val="es-ES_tradnl"/>
        </w:rPr>
        <w:t>uar los aspectos de las ofertas, a</w:t>
      </w:r>
      <w:r w:rsidR="00FD36F6" w:rsidRPr="002470D6">
        <w:rPr>
          <w:rFonts w:ascii="Arial" w:hAnsi="Arial" w:cs="Arial"/>
          <w:sz w:val="22"/>
          <w:lang w:val="es-ES_tradnl"/>
        </w:rPr>
        <w:t xml:space="preserve"> juicio </w:t>
      </w:r>
      <w:r w:rsidR="00165898" w:rsidRPr="002470D6">
        <w:rPr>
          <w:rFonts w:ascii="Arial" w:hAnsi="Arial" w:cs="Arial"/>
          <w:sz w:val="22"/>
          <w:lang w:val="es-ES_tradnl"/>
        </w:rPr>
        <w:t xml:space="preserve">de la </w:t>
      </w:r>
      <w:r w:rsidR="009D15C7" w:rsidRPr="00853DA2">
        <w:rPr>
          <w:rFonts w:ascii="Arial" w:hAnsi="Arial" w:cs="Arial"/>
          <w:b/>
          <w:sz w:val="22"/>
          <w:lang w:val="es-ES_tradnl"/>
        </w:rPr>
        <w:t>COMISIÓN</w:t>
      </w:r>
      <w:r w:rsidR="00383490" w:rsidRPr="002470D6">
        <w:rPr>
          <w:rFonts w:ascii="Arial" w:hAnsi="Arial" w:cs="Arial"/>
          <w:sz w:val="22"/>
          <w:lang w:val="es-ES_tradnl"/>
        </w:rPr>
        <w:t>,</w:t>
      </w:r>
      <w:r w:rsidR="00FD36F6" w:rsidRPr="002470D6">
        <w:rPr>
          <w:rFonts w:ascii="Arial" w:hAnsi="Arial" w:cs="Arial"/>
          <w:sz w:val="22"/>
          <w:lang w:val="es-ES_tradnl"/>
        </w:rPr>
        <w:t xml:space="preserve"> se considerará</w:t>
      </w:r>
      <w:r w:rsidR="00BD661E" w:rsidRPr="002470D6">
        <w:rPr>
          <w:rFonts w:ascii="Arial" w:hAnsi="Arial" w:cs="Arial"/>
          <w:sz w:val="22"/>
          <w:lang w:val="es-ES_tradnl"/>
        </w:rPr>
        <w:t xml:space="preserve">: </w:t>
      </w:r>
    </w:p>
    <w:p w:rsidR="00BD661E" w:rsidRPr="002470D6" w:rsidRDefault="0024050E" w:rsidP="00443643">
      <w:pPr>
        <w:pStyle w:val="Prrafodelista"/>
        <w:numPr>
          <w:ilvl w:val="0"/>
          <w:numId w:val="22"/>
        </w:numPr>
        <w:spacing w:after="0" w:line="360" w:lineRule="auto"/>
        <w:ind w:left="567" w:hanging="567"/>
        <w:jc w:val="both"/>
        <w:rPr>
          <w:rFonts w:ascii="Arial" w:hAnsi="Arial" w:cs="Arial"/>
          <w:lang w:val="es-ES_tradnl"/>
        </w:rPr>
      </w:pPr>
      <w:r w:rsidRPr="000146AE">
        <w:rPr>
          <w:rFonts w:ascii="Arial" w:hAnsi="Arial" w:cs="Arial"/>
          <w:bCs/>
          <w:lang w:val="es-ES_tradnl"/>
        </w:rPr>
        <w:t xml:space="preserve">El </w:t>
      </w:r>
      <w:r w:rsidR="00BD661E" w:rsidRPr="000146AE">
        <w:rPr>
          <w:rFonts w:ascii="Arial" w:hAnsi="Arial" w:cs="Arial"/>
          <w:bCs/>
          <w:lang w:val="es-ES_tradnl"/>
        </w:rPr>
        <w:t xml:space="preserve">Cumplimiento </w:t>
      </w:r>
      <w:r w:rsidR="00BD661E" w:rsidRPr="002470D6">
        <w:rPr>
          <w:rFonts w:ascii="Arial" w:hAnsi="Arial" w:cs="Arial"/>
          <w:bCs/>
          <w:lang w:val="es-ES_tradnl"/>
        </w:rPr>
        <w:t xml:space="preserve">a las especificaciones, documentos, requisitos y características </w:t>
      </w:r>
      <w:r w:rsidR="00635651" w:rsidRPr="002470D6">
        <w:rPr>
          <w:rFonts w:ascii="Arial" w:hAnsi="Arial" w:cs="Arial"/>
          <w:bCs/>
          <w:lang w:val="es-ES_tradnl"/>
        </w:rPr>
        <w:t xml:space="preserve">establecidas </w:t>
      </w:r>
      <w:r w:rsidR="00BD661E" w:rsidRPr="002470D6">
        <w:rPr>
          <w:rFonts w:ascii="Arial" w:hAnsi="Arial" w:cs="Arial"/>
          <w:bCs/>
          <w:lang w:val="es-ES_tradnl"/>
        </w:rPr>
        <w:t>en bases.</w:t>
      </w:r>
    </w:p>
    <w:p w:rsidR="00BD661E" w:rsidRPr="002470D6" w:rsidRDefault="00BD661E"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Precio, </w:t>
      </w:r>
      <w:r w:rsidRPr="002470D6">
        <w:rPr>
          <w:rFonts w:ascii="Arial" w:hAnsi="Arial" w:cs="Arial"/>
          <w:bCs/>
          <w:lang w:val="es-ES_tradnl"/>
        </w:rPr>
        <w:t xml:space="preserve">calidad, </w:t>
      </w:r>
      <w:r w:rsidR="00635651" w:rsidRPr="002470D6">
        <w:rPr>
          <w:rFonts w:ascii="Arial" w:hAnsi="Arial" w:cs="Arial"/>
          <w:bCs/>
          <w:lang w:val="es-ES_tradnl"/>
        </w:rPr>
        <w:t xml:space="preserve">tiempo </w:t>
      </w:r>
      <w:r w:rsidRPr="002470D6">
        <w:rPr>
          <w:rFonts w:ascii="Arial" w:hAnsi="Arial" w:cs="Arial"/>
          <w:bCs/>
          <w:lang w:val="es-ES_tradnl"/>
        </w:rPr>
        <w:t>garantía, plazo entrega y financiamiento de pago</w:t>
      </w:r>
    </w:p>
    <w:p w:rsidR="00BD661E" w:rsidRPr="002470D6" w:rsidRDefault="00635651"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El cumplimiento de los compromisos que con anterioridad hubieran sido contraídos por el </w:t>
      </w:r>
      <w:r w:rsidRPr="002470D6">
        <w:rPr>
          <w:rFonts w:ascii="Arial" w:hAnsi="Arial" w:cs="Arial"/>
          <w:b/>
          <w:lang w:val="es-ES_tradnl"/>
        </w:rPr>
        <w:t>PARTICIPANTE</w:t>
      </w:r>
      <w:r w:rsidRPr="002470D6">
        <w:rPr>
          <w:rFonts w:ascii="Arial" w:hAnsi="Arial" w:cs="Arial"/>
          <w:lang w:val="es-ES_tradnl"/>
        </w:rPr>
        <w:t xml:space="preserve"> con la </w:t>
      </w:r>
      <w:r w:rsidR="009D15C7">
        <w:rPr>
          <w:rFonts w:ascii="Arial" w:hAnsi="Arial" w:cs="Arial"/>
          <w:lang w:val="es-ES_tradnl"/>
        </w:rPr>
        <w:t>CONVOCANTE</w:t>
      </w:r>
      <w:r w:rsidRPr="002470D6">
        <w:rPr>
          <w:rFonts w:ascii="Arial" w:hAnsi="Arial" w:cs="Arial"/>
          <w:lang w:val="es-ES_tradnl"/>
        </w:rPr>
        <w:t xml:space="preserve"> y/o alguna otra institución federal, estatal o municipal.</w:t>
      </w:r>
    </w:p>
    <w:p w:rsidR="00635651" w:rsidRDefault="00635651"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Valores agregados en igual de circunstancias</w:t>
      </w:r>
    </w:p>
    <w:p w:rsidR="009206A8" w:rsidRPr="00853DA2" w:rsidRDefault="009206A8" w:rsidP="00443643">
      <w:pPr>
        <w:pStyle w:val="Prrafodelista"/>
        <w:numPr>
          <w:ilvl w:val="0"/>
          <w:numId w:val="22"/>
        </w:numPr>
        <w:spacing w:after="0" w:line="360" w:lineRule="auto"/>
        <w:ind w:left="567" w:hanging="567"/>
        <w:jc w:val="both"/>
        <w:rPr>
          <w:rFonts w:ascii="Arial" w:hAnsi="Arial" w:cs="Arial"/>
          <w:lang w:val="es-ES_tradnl"/>
        </w:rPr>
      </w:pPr>
      <w:r w:rsidRPr="00F425A3">
        <w:rPr>
          <w:rFonts w:ascii="Arial" w:hAnsi="Arial" w:cs="Arial"/>
          <w:color w:val="BFBFBF" w:themeColor="background1" w:themeShade="BF"/>
          <w:lang w:val="es-ES_tradnl"/>
        </w:rPr>
        <w:t xml:space="preserve">La aprobación de las muestras físicas que determine el </w:t>
      </w:r>
      <w:r w:rsidR="009D15C7" w:rsidRPr="00F425A3">
        <w:rPr>
          <w:rFonts w:ascii="Arial" w:hAnsi="Arial" w:cs="Arial"/>
          <w:b/>
          <w:color w:val="BFBFBF" w:themeColor="background1" w:themeShade="BF"/>
          <w:lang w:val="es-ES_tradnl"/>
        </w:rPr>
        <w:t>ÁREA TÉCNICA</w:t>
      </w:r>
      <w:r w:rsidRPr="00F425A3">
        <w:rPr>
          <w:rFonts w:ascii="Arial" w:hAnsi="Arial" w:cs="Arial"/>
          <w:b/>
          <w:color w:val="BFBFBF" w:themeColor="background1" w:themeShade="BF"/>
          <w:lang w:val="es-ES_tradnl"/>
        </w:rPr>
        <w:t xml:space="preserve"> </w:t>
      </w:r>
      <w:r w:rsidRPr="009206A8">
        <w:rPr>
          <w:rFonts w:ascii="Arial" w:hAnsi="Arial" w:cs="Arial"/>
          <w:b/>
          <w:color w:val="0070C0"/>
          <w:lang w:val="es-ES_tradnl"/>
        </w:rPr>
        <w:t>(No aplica)</w:t>
      </w:r>
      <w:r w:rsidRPr="00853DA2">
        <w:rPr>
          <w:rFonts w:ascii="Arial" w:hAnsi="Arial" w:cs="Arial"/>
          <w:lang w:val="es-ES_tradnl"/>
        </w:rPr>
        <w:t>.</w:t>
      </w:r>
    </w:p>
    <w:p w:rsidR="009206A8" w:rsidRDefault="00E0265A" w:rsidP="00443643">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La </w:t>
      </w:r>
      <w:r w:rsidR="00853DA2">
        <w:rPr>
          <w:rFonts w:ascii="Arial" w:hAnsi="Arial" w:cs="Arial"/>
          <w:b/>
          <w:lang w:val="es-ES_tradnl"/>
        </w:rPr>
        <w:t>COMISIÓN</w:t>
      </w:r>
      <w:r w:rsidRPr="002470D6">
        <w:rPr>
          <w:rFonts w:ascii="Arial" w:hAnsi="Arial" w:cs="Arial"/>
          <w:lang w:val="es-ES_tradnl"/>
        </w:rPr>
        <w:t xml:space="preserve">, analizara las propuestas y determinar el </w:t>
      </w:r>
      <w:r w:rsidR="009D15C7">
        <w:rPr>
          <w:rFonts w:ascii="Arial" w:hAnsi="Arial" w:cs="Arial"/>
          <w:lang w:val="es-ES_tradnl"/>
        </w:rPr>
        <w:t>PARTICIPANTE</w:t>
      </w:r>
      <w:r w:rsidRPr="002470D6">
        <w:rPr>
          <w:rFonts w:ascii="Arial" w:hAnsi="Arial" w:cs="Arial"/>
          <w:lang w:val="es-ES_tradnl"/>
        </w:rPr>
        <w:t xml:space="preserve"> </w:t>
      </w:r>
      <w:r>
        <w:rPr>
          <w:rFonts w:ascii="Arial" w:hAnsi="Arial" w:cs="Arial"/>
          <w:lang w:val="es-ES_tradnl"/>
        </w:rPr>
        <w:t xml:space="preserve">que </w:t>
      </w:r>
      <w:r w:rsidR="009206A8">
        <w:rPr>
          <w:rFonts w:ascii="Arial" w:hAnsi="Arial" w:cs="Arial"/>
          <w:lang w:val="es-ES_tradnl"/>
        </w:rPr>
        <w:t>ofreció mayor beneficio.</w:t>
      </w:r>
    </w:p>
    <w:p w:rsidR="004359BA" w:rsidRPr="009E791C" w:rsidRDefault="0038572A" w:rsidP="00443643">
      <w:pPr>
        <w:pStyle w:val="Prrafodelista"/>
        <w:numPr>
          <w:ilvl w:val="0"/>
          <w:numId w:val="22"/>
        </w:numPr>
        <w:spacing w:after="0" w:line="360" w:lineRule="auto"/>
        <w:ind w:left="567" w:hanging="567"/>
        <w:jc w:val="both"/>
        <w:rPr>
          <w:rFonts w:ascii="Arial" w:hAnsi="Arial" w:cs="Arial"/>
          <w:lang w:val="es-ES_tradnl"/>
        </w:rPr>
      </w:pPr>
      <w:r w:rsidRPr="009E791C">
        <w:rPr>
          <w:rFonts w:ascii="Arial" w:hAnsi="Arial" w:cs="Arial"/>
          <w:lang w:eastAsia="es-MX"/>
        </w:rPr>
        <w:t xml:space="preserve">La </w:t>
      </w:r>
      <w:r w:rsidRPr="009E791C">
        <w:rPr>
          <w:rFonts w:ascii="Arial" w:hAnsi="Arial" w:cs="Arial"/>
          <w:b/>
          <w:bCs/>
          <w:lang w:eastAsia="es-MX"/>
        </w:rPr>
        <w:t>COMISIÓN</w:t>
      </w:r>
      <w:r w:rsidRPr="009E791C">
        <w:rPr>
          <w:rFonts w:ascii="Arial" w:hAnsi="Arial" w:cs="Arial"/>
          <w:lang w:eastAsia="es-MX"/>
        </w:rPr>
        <w:t xml:space="preserve"> con base a los criterios de evaluación, antes mencionados, y  el cuadro económico comparativo que le presente el </w:t>
      </w:r>
      <w:r w:rsidRPr="009E791C">
        <w:rPr>
          <w:rFonts w:ascii="Arial" w:hAnsi="Arial" w:cs="Arial"/>
          <w:b/>
          <w:bCs/>
          <w:lang w:eastAsia="es-MX"/>
        </w:rPr>
        <w:t>ORGANISMO</w:t>
      </w:r>
      <w:r w:rsidRPr="009E791C">
        <w:rPr>
          <w:rFonts w:ascii="Arial" w:hAnsi="Arial" w:cs="Arial"/>
          <w:lang w:eastAsia="es-MX"/>
        </w:rPr>
        <w:t xml:space="preserve">, emitirá la resolución de adjudicación, atendiendo además lo establecido en los artículos 9, 18, 20, 51 fracción I,  52 y 58 de la </w:t>
      </w:r>
      <w:r w:rsidRPr="009E791C">
        <w:rPr>
          <w:rFonts w:ascii="Arial" w:hAnsi="Arial" w:cs="Arial"/>
          <w:b/>
          <w:bCs/>
          <w:lang w:eastAsia="es-MX"/>
        </w:rPr>
        <w:t>LEY</w:t>
      </w:r>
      <w:r w:rsidRPr="009E791C">
        <w:rPr>
          <w:rFonts w:ascii="Arial" w:hAnsi="Arial" w:cs="Arial"/>
          <w:lang w:eastAsia="es-MX"/>
        </w:rPr>
        <w:t xml:space="preserve"> y los arábigos 23 y 24 de las </w:t>
      </w:r>
      <w:r w:rsidRPr="009E791C">
        <w:rPr>
          <w:rFonts w:ascii="Arial" w:hAnsi="Arial" w:cs="Arial"/>
          <w:b/>
          <w:bCs/>
          <w:lang w:eastAsia="es-MX"/>
        </w:rPr>
        <w:t>POLÍTICAS</w:t>
      </w:r>
      <w:r w:rsidR="00E61251" w:rsidRPr="009E791C">
        <w:rPr>
          <w:rFonts w:ascii="Arial" w:hAnsi="Arial" w:cs="Arial"/>
          <w:b/>
          <w:lang w:val="es-ES_tradnl"/>
        </w:rPr>
        <w:t>.</w:t>
      </w:r>
    </w:p>
    <w:p w:rsidR="003479D1" w:rsidRPr="002470D6" w:rsidRDefault="00564E2A" w:rsidP="003479D1">
      <w:pPr>
        <w:pStyle w:val="Ttulo1"/>
        <w:ind w:left="567" w:hanging="567"/>
        <w:rPr>
          <w:sz w:val="24"/>
          <w:lang w:val="es-ES_tradnl"/>
        </w:rPr>
      </w:pPr>
      <w:bookmarkStart w:id="18" w:name="_Toc433120033"/>
      <w:r w:rsidRPr="002470D6">
        <w:rPr>
          <w:sz w:val="24"/>
          <w:lang w:val="es-ES_tradnl"/>
        </w:rPr>
        <w:t>1</w:t>
      </w:r>
      <w:r w:rsidR="00B86E0F" w:rsidRPr="002470D6">
        <w:rPr>
          <w:sz w:val="24"/>
          <w:lang w:val="es-ES_tradnl"/>
        </w:rPr>
        <w:t>2</w:t>
      </w:r>
      <w:r w:rsidR="003479D1" w:rsidRPr="002470D6">
        <w:rPr>
          <w:sz w:val="24"/>
          <w:lang w:val="es-ES_tradnl"/>
        </w:rPr>
        <w:t>.-</w:t>
      </w:r>
      <w:r w:rsidR="003479D1" w:rsidRPr="002470D6">
        <w:rPr>
          <w:sz w:val="24"/>
          <w:lang w:val="es-ES_tradnl"/>
        </w:rPr>
        <w:tab/>
        <w:t>Acto de Dictamen Técnico y Apertura de las Propuestas Económicas</w:t>
      </w:r>
      <w:bookmarkEnd w:id="18"/>
    </w:p>
    <w:p w:rsidR="006E76C0" w:rsidRPr="002470D6" w:rsidRDefault="006E76C0" w:rsidP="003479D1">
      <w:pPr>
        <w:spacing w:before="240" w:after="200" w:line="360" w:lineRule="auto"/>
        <w:jc w:val="both"/>
        <w:rPr>
          <w:rFonts w:ascii="Arial" w:hAnsi="Arial" w:cs="Arial"/>
          <w:sz w:val="22"/>
          <w:lang w:val="es-ES_tradnl"/>
        </w:rPr>
      </w:pPr>
      <w:r w:rsidRPr="002470D6">
        <w:rPr>
          <w:rFonts w:ascii="Arial" w:hAnsi="Arial" w:cs="Arial"/>
          <w:sz w:val="22"/>
          <w:lang w:val="es-ES_tradnl"/>
        </w:rPr>
        <w:t>El acto se llevará a cabo conforme a lo señal</w:t>
      </w:r>
      <w:r w:rsidR="00E6533A">
        <w:rPr>
          <w:rFonts w:ascii="Arial" w:hAnsi="Arial" w:cs="Arial"/>
          <w:sz w:val="22"/>
          <w:lang w:val="es-ES_tradnl"/>
        </w:rPr>
        <w:t>ado en el punto 2 (Eventos del Proceso</w:t>
      </w:r>
      <w:r w:rsidRPr="002470D6">
        <w:rPr>
          <w:rFonts w:ascii="Arial" w:hAnsi="Arial" w:cs="Arial"/>
          <w:sz w:val="22"/>
          <w:lang w:val="es-ES_tradnl"/>
        </w:rPr>
        <w:t xml:space="preserve">), en el auditorio del </w:t>
      </w:r>
      <w:r w:rsidR="009D15C7">
        <w:rPr>
          <w:rFonts w:ascii="Arial" w:hAnsi="Arial" w:cs="Arial"/>
          <w:b/>
          <w:sz w:val="22"/>
          <w:lang w:val="es-ES_tradnl"/>
        </w:rPr>
        <w:t>ORGANISMO</w:t>
      </w:r>
      <w:r w:rsidRPr="002470D6">
        <w:rPr>
          <w:rFonts w:ascii="Arial" w:hAnsi="Arial" w:cs="Arial"/>
          <w:sz w:val="22"/>
          <w:lang w:val="es-ES_tradnl"/>
        </w:rPr>
        <w:t xml:space="preserve">, ubicado en el </w:t>
      </w:r>
      <w:r w:rsidR="009D15C7">
        <w:rPr>
          <w:rFonts w:ascii="Arial" w:hAnsi="Arial" w:cs="Arial"/>
          <w:b/>
          <w:sz w:val="22"/>
          <w:lang w:val="es-ES_tradnl"/>
        </w:rPr>
        <w:t>DOMICILIO</w:t>
      </w:r>
      <w:r w:rsidR="007F243A" w:rsidRPr="002470D6">
        <w:rPr>
          <w:rFonts w:ascii="Arial" w:hAnsi="Arial" w:cs="Arial"/>
          <w:sz w:val="22"/>
          <w:lang w:val="es-ES_tradnl"/>
        </w:rPr>
        <w:t xml:space="preserve">, la fecha pudiera ser pospuesta si la </w:t>
      </w:r>
      <w:r w:rsidR="009D15C7">
        <w:rPr>
          <w:rFonts w:ascii="Arial" w:hAnsi="Arial" w:cs="Arial"/>
          <w:b/>
          <w:sz w:val="22"/>
          <w:lang w:val="es-ES_tradnl"/>
        </w:rPr>
        <w:t>COMISIÓN</w:t>
      </w:r>
      <w:r w:rsidR="007F243A" w:rsidRPr="002470D6">
        <w:rPr>
          <w:rFonts w:ascii="Arial" w:hAnsi="Arial" w:cs="Arial"/>
          <w:b/>
          <w:sz w:val="22"/>
          <w:lang w:val="es-ES_tradnl"/>
        </w:rPr>
        <w:t xml:space="preserve"> </w:t>
      </w:r>
      <w:r w:rsidR="007F243A" w:rsidRPr="002470D6">
        <w:rPr>
          <w:rFonts w:ascii="Arial" w:hAnsi="Arial" w:cs="Arial"/>
          <w:sz w:val="22"/>
          <w:lang w:val="es-ES_tradnl"/>
        </w:rPr>
        <w:t xml:space="preserve">así lo considera conveniente, dicha decisión se notificará de forma escrita al </w:t>
      </w:r>
      <w:r w:rsidR="009D15C7">
        <w:rPr>
          <w:rFonts w:ascii="Arial" w:hAnsi="Arial" w:cs="Arial"/>
          <w:b/>
          <w:sz w:val="22"/>
          <w:lang w:val="es-ES_tradnl"/>
        </w:rPr>
        <w:t>PARTICIPANTE</w:t>
      </w:r>
      <w:r w:rsidR="007F243A" w:rsidRPr="002470D6">
        <w:rPr>
          <w:rFonts w:ascii="Arial" w:hAnsi="Arial" w:cs="Arial"/>
          <w:sz w:val="22"/>
          <w:lang w:val="es-ES_tradnl"/>
        </w:rPr>
        <w:t>.</w:t>
      </w:r>
    </w:p>
    <w:p w:rsidR="007D49A6" w:rsidRPr="002470D6" w:rsidRDefault="003479D1" w:rsidP="007D49A6">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 xml:space="preserve">Una vez </w:t>
      </w:r>
      <w:r w:rsidR="007D49A6" w:rsidRPr="002470D6">
        <w:rPr>
          <w:rFonts w:ascii="Arial" w:hAnsi="Arial" w:cs="Arial"/>
          <w:sz w:val="22"/>
          <w:lang w:val="es-ES_tradnl"/>
        </w:rPr>
        <w:t xml:space="preserve">que se tiene el </w:t>
      </w:r>
      <w:r w:rsidR="00577B15" w:rsidRPr="002470D6">
        <w:rPr>
          <w:rFonts w:ascii="Arial" w:hAnsi="Arial" w:cs="Arial"/>
          <w:sz w:val="22"/>
          <w:lang w:val="es-ES_tradnl"/>
        </w:rPr>
        <w:t>análisis</w:t>
      </w:r>
      <w:r w:rsidR="007D49A6" w:rsidRPr="002470D6">
        <w:rPr>
          <w:rFonts w:ascii="Arial" w:hAnsi="Arial" w:cs="Arial"/>
          <w:sz w:val="22"/>
          <w:lang w:val="es-ES_tradnl"/>
        </w:rPr>
        <w:t xml:space="preserve"> técnico, en presencia del </w:t>
      </w:r>
      <w:r w:rsidR="009D15C7">
        <w:rPr>
          <w:rFonts w:ascii="Arial" w:hAnsi="Arial" w:cs="Arial"/>
          <w:b/>
          <w:sz w:val="22"/>
          <w:lang w:val="es-ES_tradnl"/>
        </w:rPr>
        <w:t>PARTICIPANTE</w:t>
      </w:r>
      <w:r w:rsidR="007D49A6" w:rsidRPr="002470D6">
        <w:rPr>
          <w:rFonts w:ascii="Arial" w:hAnsi="Arial" w:cs="Arial"/>
          <w:sz w:val="22"/>
          <w:lang w:val="es-ES_tradnl"/>
        </w:rPr>
        <w:t xml:space="preserve">, se </w:t>
      </w:r>
      <w:r w:rsidR="004408C1" w:rsidRPr="002470D6">
        <w:rPr>
          <w:rFonts w:ascii="Arial" w:hAnsi="Arial" w:cs="Arial"/>
          <w:sz w:val="22"/>
          <w:lang w:val="es-ES_tradnl"/>
        </w:rPr>
        <w:t>mencionará</w:t>
      </w:r>
      <w:r w:rsidR="007D49A6" w:rsidRPr="002470D6">
        <w:rPr>
          <w:rFonts w:ascii="Arial" w:hAnsi="Arial" w:cs="Arial"/>
          <w:sz w:val="22"/>
          <w:lang w:val="es-ES_tradnl"/>
        </w:rPr>
        <w:t xml:space="preserve">, que sí </w:t>
      </w:r>
      <w:r w:rsidR="00577B15" w:rsidRPr="002470D6">
        <w:rPr>
          <w:rFonts w:ascii="Arial" w:hAnsi="Arial" w:cs="Arial"/>
          <w:sz w:val="22"/>
          <w:lang w:val="es-ES_tradnl"/>
        </w:rPr>
        <w:t xml:space="preserve">pasaron el </w:t>
      </w:r>
      <w:r w:rsidR="00FE61D2" w:rsidRPr="002470D6">
        <w:rPr>
          <w:rFonts w:ascii="Arial" w:hAnsi="Arial" w:cs="Arial"/>
          <w:sz w:val="22"/>
          <w:lang w:val="es-ES_tradnl"/>
        </w:rPr>
        <w:t>dictamen</w:t>
      </w:r>
      <w:r w:rsidR="00577B15" w:rsidRPr="002470D6">
        <w:rPr>
          <w:rFonts w:ascii="Arial" w:hAnsi="Arial" w:cs="Arial"/>
          <w:sz w:val="22"/>
          <w:lang w:val="es-ES_tradnl"/>
        </w:rPr>
        <w:t xml:space="preserve"> técnico,</w:t>
      </w:r>
      <w:r w:rsidR="007D49A6" w:rsidRPr="002470D6">
        <w:rPr>
          <w:rFonts w:ascii="Arial" w:hAnsi="Arial" w:cs="Arial"/>
          <w:sz w:val="22"/>
          <w:lang w:val="es-ES_tradnl"/>
        </w:rPr>
        <w:t xml:space="preserve"> se procede</w:t>
      </w:r>
      <w:r w:rsidR="00FE61D2" w:rsidRPr="002470D6">
        <w:rPr>
          <w:rFonts w:ascii="Arial" w:hAnsi="Arial" w:cs="Arial"/>
          <w:sz w:val="22"/>
          <w:lang w:val="es-ES_tradnl"/>
        </w:rPr>
        <w:t>rá</w:t>
      </w:r>
      <w:r w:rsidR="007D49A6" w:rsidRPr="002470D6">
        <w:rPr>
          <w:rFonts w:ascii="Arial" w:hAnsi="Arial" w:cs="Arial"/>
          <w:sz w:val="22"/>
          <w:lang w:val="es-ES_tradnl"/>
        </w:rPr>
        <w:t xml:space="preserve"> con la apertura de</w:t>
      </w:r>
      <w:r w:rsidR="004408C1" w:rsidRPr="002470D6">
        <w:rPr>
          <w:rFonts w:ascii="Arial" w:hAnsi="Arial" w:cs="Arial"/>
          <w:sz w:val="22"/>
          <w:lang w:val="es-ES_tradnl"/>
        </w:rPr>
        <w:t xml:space="preserve">l sobre </w:t>
      </w:r>
      <w:r w:rsidR="007A1E49" w:rsidRPr="002470D6">
        <w:rPr>
          <w:rFonts w:ascii="Arial" w:hAnsi="Arial" w:cs="Arial"/>
          <w:sz w:val="22"/>
          <w:lang w:val="es-ES_tradnl"/>
        </w:rPr>
        <w:t>con la</w:t>
      </w:r>
      <w:r w:rsidR="007D49A6" w:rsidRPr="002470D6">
        <w:rPr>
          <w:rFonts w:ascii="Arial" w:hAnsi="Arial" w:cs="Arial"/>
          <w:sz w:val="22"/>
          <w:lang w:val="es-ES_tradnl"/>
        </w:rPr>
        <w:t xml:space="preserve"> propuesta económica, en el entendido, de que </w:t>
      </w:r>
      <w:r w:rsidR="00577B15" w:rsidRPr="002470D6">
        <w:rPr>
          <w:rFonts w:ascii="Arial" w:hAnsi="Arial" w:cs="Arial"/>
          <w:sz w:val="22"/>
          <w:lang w:val="es-ES_tradnl"/>
        </w:rPr>
        <w:t>no</w:t>
      </w:r>
      <w:r w:rsidR="007D49A6" w:rsidRPr="002470D6">
        <w:rPr>
          <w:rFonts w:ascii="Arial" w:hAnsi="Arial" w:cs="Arial"/>
          <w:sz w:val="22"/>
          <w:lang w:val="es-ES_tradnl"/>
        </w:rPr>
        <w:t xml:space="preserve"> se abrirán </w:t>
      </w:r>
      <w:r w:rsidR="00577B15" w:rsidRPr="002470D6">
        <w:rPr>
          <w:rFonts w:ascii="Arial" w:hAnsi="Arial" w:cs="Arial"/>
          <w:sz w:val="22"/>
          <w:lang w:val="es-ES_tradnl"/>
        </w:rPr>
        <w:t>los</w:t>
      </w:r>
      <w:r w:rsidR="007D49A6" w:rsidRPr="002470D6">
        <w:rPr>
          <w:rFonts w:ascii="Arial" w:hAnsi="Arial" w:cs="Arial"/>
          <w:sz w:val="22"/>
          <w:lang w:val="es-ES_tradnl"/>
        </w:rPr>
        <w:t xml:space="preserve"> sobres (propuestas económicas) </w:t>
      </w:r>
      <w:r w:rsidR="00FE61D2" w:rsidRPr="002470D6">
        <w:rPr>
          <w:rFonts w:ascii="Arial" w:hAnsi="Arial" w:cs="Arial"/>
          <w:sz w:val="22"/>
          <w:lang w:val="es-ES_tradnl"/>
        </w:rPr>
        <w:t xml:space="preserve">de aquellos </w:t>
      </w:r>
      <w:r w:rsidR="007D49A6" w:rsidRPr="002470D6">
        <w:rPr>
          <w:rFonts w:ascii="Arial" w:hAnsi="Arial" w:cs="Arial"/>
          <w:sz w:val="22"/>
          <w:lang w:val="es-ES_tradnl"/>
        </w:rPr>
        <w:t xml:space="preserve">que </w:t>
      </w:r>
      <w:r w:rsidR="00577B15" w:rsidRPr="002470D6">
        <w:rPr>
          <w:rFonts w:ascii="Arial" w:hAnsi="Arial" w:cs="Arial"/>
          <w:sz w:val="22"/>
          <w:lang w:val="es-ES_tradnl"/>
        </w:rPr>
        <w:t xml:space="preserve">no </w:t>
      </w:r>
      <w:r w:rsidR="007D49A6" w:rsidRPr="002470D6">
        <w:rPr>
          <w:rFonts w:ascii="Arial" w:hAnsi="Arial" w:cs="Arial"/>
          <w:sz w:val="22"/>
          <w:lang w:val="es-ES_tradnl"/>
        </w:rPr>
        <w:t xml:space="preserve">pasaron de forma favorable el </w:t>
      </w:r>
      <w:r w:rsidR="00FE61D2" w:rsidRPr="002470D6">
        <w:rPr>
          <w:rFonts w:ascii="Arial" w:hAnsi="Arial" w:cs="Arial"/>
          <w:sz w:val="22"/>
          <w:lang w:val="es-ES_tradnl"/>
        </w:rPr>
        <w:t>dictamen</w:t>
      </w:r>
      <w:r w:rsidR="007D49A6" w:rsidRPr="002470D6">
        <w:rPr>
          <w:rFonts w:ascii="Arial" w:hAnsi="Arial" w:cs="Arial"/>
          <w:sz w:val="22"/>
          <w:lang w:val="es-ES_tradnl"/>
        </w:rPr>
        <w:t xml:space="preserve"> correspondiente.</w:t>
      </w:r>
    </w:p>
    <w:p w:rsidR="003479D1" w:rsidRPr="002470D6" w:rsidRDefault="00C26440" w:rsidP="003479D1">
      <w:pPr>
        <w:spacing w:before="240" w:after="200" w:line="360" w:lineRule="auto"/>
        <w:jc w:val="both"/>
        <w:rPr>
          <w:rFonts w:ascii="Arial" w:hAnsi="Arial" w:cs="Arial"/>
          <w:b/>
          <w:i/>
          <w:sz w:val="22"/>
          <w:lang w:val="es-ES_tradnl"/>
        </w:rPr>
      </w:pPr>
      <w:r w:rsidRPr="002470D6">
        <w:rPr>
          <w:rFonts w:ascii="Arial" w:hAnsi="Arial" w:cs="Arial"/>
          <w:b/>
          <w:i/>
          <w:sz w:val="22"/>
          <w:lang w:val="es-ES_tradnl"/>
        </w:rPr>
        <w:lastRenderedPageBreak/>
        <w:t>1</w:t>
      </w:r>
      <w:r w:rsidR="00B86E0F" w:rsidRPr="002470D6">
        <w:rPr>
          <w:rFonts w:ascii="Arial" w:hAnsi="Arial" w:cs="Arial"/>
          <w:b/>
          <w:i/>
          <w:sz w:val="22"/>
          <w:lang w:val="es-ES_tradnl"/>
        </w:rPr>
        <w:t>2</w:t>
      </w:r>
      <w:r w:rsidRPr="002470D6">
        <w:rPr>
          <w:rFonts w:ascii="Arial" w:hAnsi="Arial" w:cs="Arial"/>
          <w:b/>
          <w:i/>
          <w:sz w:val="22"/>
          <w:lang w:val="es-ES_tradnl"/>
        </w:rPr>
        <w:t>.1</w:t>
      </w:r>
      <w:r w:rsidRPr="002470D6">
        <w:rPr>
          <w:rFonts w:ascii="Arial" w:hAnsi="Arial" w:cs="Arial"/>
          <w:b/>
          <w:i/>
          <w:sz w:val="22"/>
          <w:lang w:val="es-ES_tradnl"/>
        </w:rPr>
        <w:tab/>
      </w:r>
      <w:r w:rsidR="007A1E49" w:rsidRPr="002470D6">
        <w:rPr>
          <w:rFonts w:ascii="Arial" w:hAnsi="Arial" w:cs="Arial"/>
          <w:b/>
          <w:i/>
          <w:sz w:val="22"/>
          <w:lang w:val="es-ES_tradnl"/>
        </w:rPr>
        <w:t>Desarrollo del</w:t>
      </w:r>
      <w:r w:rsidR="00F47AF0" w:rsidRPr="002470D6">
        <w:rPr>
          <w:rFonts w:ascii="Arial" w:hAnsi="Arial" w:cs="Arial"/>
          <w:b/>
          <w:i/>
          <w:sz w:val="22"/>
          <w:lang w:val="es-ES_tradnl"/>
        </w:rPr>
        <w:t xml:space="preserve"> acto</w:t>
      </w:r>
    </w:p>
    <w:p w:rsidR="00F47AF0" w:rsidRPr="002470D6" w:rsidRDefault="00F47AF0"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 mesa de registro, para que se anoten todos aquellos involucrados en el proceso licitatorio; para permitir el registro, se revisa que quienes vayan a ingresar, ya se hayan registrado en la etapa anterior, de no estar anotados en la lista de registro del acto de “Presentación de propuestas y apertura de propuestas económicas”, no se les permitirá el ingreso al Auditorio</w:t>
      </w:r>
      <w:r w:rsidR="00380DCE" w:rsidRPr="002470D6">
        <w:rPr>
          <w:rFonts w:ascii="Arial" w:hAnsi="Arial" w:cs="Arial"/>
          <w:lang w:val="es-ES_tradnl"/>
        </w:rPr>
        <w:t xml:space="preserve"> como </w:t>
      </w:r>
      <w:r w:rsidR="009D15C7">
        <w:rPr>
          <w:rFonts w:ascii="Arial" w:hAnsi="Arial" w:cs="Arial"/>
          <w:b/>
          <w:lang w:val="es-ES_tradnl"/>
        </w:rPr>
        <w:t>PARTICIPANTE</w:t>
      </w:r>
      <w:r w:rsidR="00380DCE" w:rsidRPr="002470D6">
        <w:rPr>
          <w:rFonts w:ascii="Arial" w:hAnsi="Arial" w:cs="Arial"/>
          <w:lang w:val="es-ES_tradnl"/>
        </w:rPr>
        <w:t>, solo como oyente</w:t>
      </w:r>
      <w:r w:rsidRPr="002470D6">
        <w:rPr>
          <w:rFonts w:ascii="Arial" w:hAnsi="Arial" w:cs="Arial"/>
          <w:lang w:val="es-ES_tradnl"/>
        </w:rPr>
        <w:t>.</w:t>
      </w:r>
    </w:p>
    <w:p w:rsidR="00F47AF0" w:rsidRPr="002470D6" w:rsidRDefault="00F47AF0"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da inicio al evento mediante </w:t>
      </w:r>
      <w:r w:rsidR="00FE61D2" w:rsidRPr="002470D6">
        <w:rPr>
          <w:rFonts w:ascii="Arial" w:hAnsi="Arial" w:cs="Arial"/>
          <w:lang w:val="es-ES_tradnl"/>
        </w:rPr>
        <w:t xml:space="preserve">la </w:t>
      </w:r>
      <w:r w:rsidRPr="002470D6">
        <w:rPr>
          <w:rFonts w:ascii="Arial" w:hAnsi="Arial" w:cs="Arial"/>
          <w:lang w:val="es-ES_tradnl"/>
        </w:rPr>
        <w:t xml:space="preserve">bienvenida </w:t>
      </w:r>
      <w:r w:rsidR="00FE61D2" w:rsidRPr="002470D6">
        <w:rPr>
          <w:rFonts w:ascii="Arial" w:hAnsi="Arial" w:cs="Arial"/>
          <w:lang w:val="es-ES_tradnl"/>
        </w:rPr>
        <w:t>realizada</w:t>
      </w:r>
      <w:r w:rsidRPr="002470D6">
        <w:rPr>
          <w:rFonts w:ascii="Arial" w:hAnsi="Arial" w:cs="Arial"/>
          <w:lang w:val="es-ES_tradnl"/>
        </w:rPr>
        <w:t xml:space="preserve"> por el presidente de la </w:t>
      </w:r>
      <w:r w:rsidR="009D15C7">
        <w:rPr>
          <w:rFonts w:ascii="Arial" w:hAnsi="Arial" w:cs="Arial"/>
          <w:b/>
          <w:lang w:val="es-ES_tradnl"/>
        </w:rPr>
        <w:t>COMISIÓN</w:t>
      </w:r>
      <w:r w:rsidRPr="002470D6">
        <w:rPr>
          <w:rFonts w:ascii="Arial" w:hAnsi="Arial" w:cs="Arial"/>
          <w:lang w:val="es-ES_tradnl"/>
        </w:rPr>
        <w:t>.</w:t>
      </w:r>
    </w:p>
    <w:p w:rsidR="00F47AF0" w:rsidRPr="002470D6" w:rsidRDefault="007A1E49"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w:t>
      </w:r>
      <w:r>
        <w:rPr>
          <w:rFonts w:ascii="Arial" w:hAnsi="Arial" w:cs="Arial"/>
          <w:lang w:val="es-ES_tradnl"/>
        </w:rPr>
        <w:t xml:space="preserve"> </w:t>
      </w:r>
      <w:r w:rsidRPr="002470D6">
        <w:rPr>
          <w:rFonts w:ascii="Arial" w:hAnsi="Arial" w:cs="Arial"/>
          <w:lang w:val="es-ES_tradnl"/>
        </w:rPr>
        <w:t>toma</w:t>
      </w:r>
      <w:r w:rsidR="00F47AF0" w:rsidRPr="002470D6">
        <w:rPr>
          <w:rFonts w:ascii="Arial" w:hAnsi="Arial" w:cs="Arial"/>
          <w:lang w:val="es-ES_tradnl"/>
        </w:rPr>
        <w:t xml:space="preserve"> lista de asistencia </w:t>
      </w:r>
      <w:r w:rsidR="00E96072" w:rsidRPr="002470D6">
        <w:rPr>
          <w:rFonts w:ascii="Arial" w:hAnsi="Arial" w:cs="Arial"/>
          <w:lang w:val="es-ES_tradnl"/>
        </w:rPr>
        <w:t xml:space="preserve">con el </w:t>
      </w:r>
      <w:r w:rsidR="009D15C7">
        <w:rPr>
          <w:rFonts w:ascii="Arial" w:hAnsi="Arial" w:cs="Arial"/>
          <w:b/>
          <w:lang w:val="es-ES_tradnl"/>
        </w:rPr>
        <w:t>PARTICIPANTE</w:t>
      </w:r>
      <w:r w:rsidR="00E96072" w:rsidRPr="002470D6">
        <w:rPr>
          <w:rFonts w:ascii="Arial" w:hAnsi="Arial" w:cs="Arial"/>
          <w:lang w:val="es-ES_tradnl"/>
        </w:rPr>
        <w:t xml:space="preserve"> que se encuentre presente.</w:t>
      </w:r>
    </w:p>
    <w:p w:rsidR="00E96072" w:rsidRPr="002470D6" w:rsidRDefault="00E9607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hace mención </w:t>
      </w:r>
      <w:r w:rsidR="00FE61D2" w:rsidRPr="002470D6">
        <w:rPr>
          <w:rFonts w:ascii="Arial" w:hAnsi="Arial" w:cs="Arial"/>
          <w:lang w:val="es-ES_tradnl"/>
        </w:rPr>
        <w:t xml:space="preserve">de </w:t>
      </w:r>
      <w:r w:rsidRPr="002470D6">
        <w:rPr>
          <w:rFonts w:ascii="Arial" w:hAnsi="Arial" w:cs="Arial"/>
          <w:lang w:val="es-ES_tradnl"/>
        </w:rPr>
        <w:t xml:space="preserve">que 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no pas</w:t>
      </w:r>
      <w:r w:rsidR="00421316" w:rsidRPr="002470D6">
        <w:rPr>
          <w:rFonts w:ascii="Arial" w:hAnsi="Arial" w:cs="Arial"/>
          <w:lang w:val="es-ES_tradnl"/>
        </w:rPr>
        <w:t>e</w:t>
      </w:r>
      <w:r w:rsidRPr="002470D6">
        <w:rPr>
          <w:rFonts w:ascii="Arial" w:hAnsi="Arial" w:cs="Arial"/>
          <w:lang w:val="es-ES_tradnl"/>
        </w:rPr>
        <w:t xml:space="preserve"> el dictamen, no continuará en el proceso y que </w:t>
      </w:r>
      <w:r w:rsidR="00421316" w:rsidRPr="002470D6">
        <w:rPr>
          <w:rFonts w:ascii="Arial" w:hAnsi="Arial" w:cs="Arial"/>
          <w:lang w:val="es-ES_tradnl"/>
        </w:rPr>
        <w:t>solamente</w:t>
      </w:r>
      <w:r w:rsidRPr="002470D6">
        <w:rPr>
          <w:rFonts w:ascii="Arial" w:hAnsi="Arial" w:cs="Arial"/>
          <w:lang w:val="es-ES_tradnl"/>
        </w:rPr>
        <w:t xml:space="preserve"> se abrirán los sobres de las propuestas económicas que </w:t>
      </w:r>
      <w:r w:rsidR="00421316" w:rsidRPr="002470D6">
        <w:rPr>
          <w:rFonts w:ascii="Arial" w:hAnsi="Arial" w:cs="Arial"/>
          <w:lang w:val="es-ES_tradnl"/>
        </w:rPr>
        <w:t xml:space="preserve">se </w:t>
      </w:r>
      <w:r w:rsidRPr="002470D6">
        <w:rPr>
          <w:rFonts w:ascii="Arial" w:hAnsi="Arial" w:cs="Arial"/>
          <w:lang w:val="es-ES_tradnl"/>
        </w:rPr>
        <w:t>ganaron el derecho de hacerlo por cumplir con todo lo requisitado</w:t>
      </w:r>
      <w:r w:rsidR="00421316" w:rsidRPr="002470D6">
        <w:rPr>
          <w:rFonts w:ascii="Arial" w:hAnsi="Arial" w:cs="Arial"/>
          <w:lang w:val="es-ES_tradnl"/>
        </w:rPr>
        <w:t xml:space="preserve"> y que se refleja en el dictamen correspondiente</w:t>
      </w:r>
      <w:r w:rsidRPr="002470D6">
        <w:rPr>
          <w:rFonts w:ascii="Arial" w:hAnsi="Arial" w:cs="Arial"/>
          <w:lang w:val="es-ES_tradnl"/>
        </w:rPr>
        <w:t>.</w:t>
      </w:r>
    </w:p>
    <w:p w:rsidR="00421316" w:rsidRPr="002470D6" w:rsidRDefault="00421316" w:rsidP="0042131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 xml:space="preserve">Además, se informa a todo aquel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qued</w:t>
      </w:r>
      <w:r w:rsidR="0024211D">
        <w:rPr>
          <w:rFonts w:ascii="Arial" w:hAnsi="Arial" w:cs="Arial"/>
          <w:lang w:val="es-ES_tradnl"/>
        </w:rPr>
        <w:t>ó</w:t>
      </w:r>
      <w:r w:rsidRPr="002470D6">
        <w:rPr>
          <w:rFonts w:ascii="Arial" w:hAnsi="Arial" w:cs="Arial"/>
          <w:lang w:val="es-ES_tradnl"/>
        </w:rPr>
        <w:t xml:space="preserve"> fuera del proceso por dictamen no favorable, que se les regresará el sobre con la propuesta económica (debidamente cerrado) 15 días después de la fecha </w:t>
      </w:r>
      <w:r w:rsidR="005E3A5B" w:rsidRPr="002470D6">
        <w:rPr>
          <w:rFonts w:ascii="Arial" w:hAnsi="Arial" w:cs="Arial"/>
          <w:lang w:val="es-ES_tradnl"/>
        </w:rPr>
        <w:t>de la resolución de adjudicación</w:t>
      </w:r>
      <w:r w:rsidRPr="002470D6">
        <w:rPr>
          <w:rFonts w:ascii="Arial" w:hAnsi="Arial" w:cs="Arial"/>
          <w:lang w:val="es-ES_tradnl"/>
        </w:rPr>
        <w:t>.</w:t>
      </w:r>
    </w:p>
    <w:p w:rsidR="00421316" w:rsidRPr="002470D6" w:rsidRDefault="00380DCE"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Con bases en el análisis técnico que se presenta a la </w:t>
      </w:r>
      <w:r w:rsidR="00853DA2">
        <w:rPr>
          <w:rFonts w:ascii="Arial" w:hAnsi="Arial" w:cs="Arial"/>
          <w:b/>
          <w:lang w:val="es-ES_tradnl"/>
        </w:rPr>
        <w:t>COMISIÓN</w:t>
      </w:r>
      <w:r w:rsidR="002A7F7C" w:rsidRPr="002470D6">
        <w:rPr>
          <w:rFonts w:ascii="Arial" w:hAnsi="Arial" w:cs="Arial"/>
          <w:b/>
          <w:lang w:val="es-ES_tradnl"/>
        </w:rPr>
        <w:t>,</w:t>
      </w:r>
      <w:r w:rsidRPr="002470D6">
        <w:rPr>
          <w:rFonts w:ascii="Arial" w:hAnsi="Arial" w:cs="Arial"/>
          <w:lang w:val="es-ES_tradnl"/>
        </w:rPr>
        <w:t xml:space="preserve"> esta emitirá el </w:t>
      </w:r>
      <w:r w:rsidR="00E96072" w:rsidRPr="002470D6">
        <w:rPr>
          <w:rFonts w:ascii="Arial" w:hAnsi="Arial" w:cs="Arial"/>
          <w:lang w:val="es-ES_tradnl"/>
        </w:rPr>
        <w:t xml:space="preserve">dictamen técnico </w:t>
      </w:r>
      <w:r w:rsidR="00421316" w:rsidRPr="002470D6">
        <w:rPr>
          <w:rFonts w:ascii="Arial" w:hAnsi="Arial" w:cs="Arial"/>
          <w:lang w:val="es-ES_tradnl"/>
        </w:rPr>
        <w:t>y se le da lectura.</w:t>
      </w:r>
    </w:p>
    <w:p w:rsidR="00E96072" w:rsidRPr="0024211D" w:rsidRDefault="00AB5EB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abren los sobres de las propuestas económicas</w:t>
      </w:r>
      <w:r w:rsidR="00380DCE" w:rsidRPr="002470D6">
        <w:rPr>
          <w:rFonts w:ascii="Arial" w:hAnsi="Arial" w:cs="Arial"/>
          <w:lang w:val="es-ES_tradnl"/>
        </w:rPr>
        <w:t xml:space="preserve"> de los que acreditaron el dictamen técnico</w:t>
      </w:r>
      <w:r w:rsidRPr="002470D6">
        <w:rPr>
          <w:rFonts w:ascii="Arial" w:hAnsi="Arial" w:cs="Arial"/>
          <w:lang w:val="es-ES_tradnl"/>
        </w:rPr>
        <w:t xml:space="preserve"> y se verifica que cumpla con lo</w:t>
      </w:r>
      <w:r w:rsidR="007D1FB5" w:rsidRPr="002470D6">
        <w:rPr>
          <w:rFonts w:ascii="Arial" w:hAnsi="Arial" w:cs="Arial"/>
          <w:lang w:val="es-ES_tradnl"/>
        </w:rPr>
        <w:t>s documentos y</w:t>
      </w:r>
      <w:r w:rsidRPr="002470D6">
        <w:rPr>
          <w:rFonts w:ascii="Arial" w:hAnsi="Arial" w:cs="Arial"/>
          <w:lang w:val="es-ES_tradnl"/>
        </w:rPr>
        <w:t xml:space="preserve"> requisitos solicitados</w:t>
      </w:r>
      <w:r w:rsidR="00321933" w:rsidRPr="002470D6">
        <w:rPr>
          <w:rFonts w:ascii="Arial" w:hAnsi="Arial" w:cs="Arial"/>
          <w:lang w:val="es-ES_tradnl"/>
        </w:rPr>
        <w:t xml:space="preserve"> en el </w:t>
      </w:r>
      <w:r w:rsidR="00321933" w:rsidRPr="0024211D">
        <w:rPr>
          <w:rFonts w:ascii="Arial" w:hAnsi="Arial" w:cs="Arial"/>
          <w:u w:val="single"/>
          <w:lang w:val="es-ES_tradnl"/>
        </w:rPr>
        <w:t>punto 7.2</w:t>
      </w:r>
      <w:r w:rsidR="0024211D" w:rsidRPr="0024211D">
        <w:rPr>
          <w:rFonts w:ascii="Arial" w:hAnsi="Arial" w:cs="Arial"/>
          <w:lang w:val="es-ES_tradnl"/>
        </w:rPr>
        <w:t xml:space="preserve"> </w:t>
      </w:r>
      <w:r w:rsidR="0024211D" w:rsidRPr="0024211D">
        <w:rPr>
          <w:rFonts w:ascii="Arial" w:hAnsi="Arial" w:cs="Arial"/>
        </w:rPr>
        <w:t>(Lineamientos para presentar la propuesta económica)</w:t>
      </w:r>
      <w:r w:rsidRPr="0024211D">
        <w:rPr>
          <w:rFonts w:ascii="Arial" w:hAnsi="Arial" w:cs="Arial"/>
          <w:lang w:val="es-ES_tradnl"/>
        </w:rPr>
        <w:t>.</w:t>
      </w:r>
    </w:p>
    <w:p w:rsidR="00E96072" w:rsidRPr="002470D6" w:rsidRDefault="00AB5EB2" w:rsidP="00443643">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El Presidente de la </w:t>
      </w:r>
      <w:r w:rsidR="009D15C7">
        <w:rPr>
          <w:rFonts w:ascii="Arial" w:hAnsi="Arial" w:cs="Arial"/>
          <w:b/>
          <w:lang w:val="es-ES_tradnl"/>
        </w:rPr>
        <w:t>COMISIÓN</w:t>
      </w:r>
      <w:r w:rsidR="007A1E49" w:rsidRPr="002470D6">
        <w:rPr>
          <w:rFonts w:ascii="Arial" w:hAnsi="Arial" w:cs="Arial"/>
          <w:lang w:val="es-ES_tradnl"/>
        </w:rPr>
        <w:t xml:space="preserve"> o</w:t>
      </w:r>
      <w:r w:rsidR="002A7F7C" w:rsidRPr="002470D6">
        <w:rPr>
          <w:rFonts w:ascii="Arial" w:hAnsi="Arial" w:cs="Arial"/>
          <w:lang w:val="es-ES_tradnl"/>
        </w:rPr>
        <w:t xml:space="preserve"> quien este designe, dará</w:t>
      </w:r>
      <w:r w:rsidRPr="002470D6">
        <w:rPr>
          <w:rFonts w:ascii="Arial" w:hAnsi="Arial" w:cs="Arial"/>
          <w:lang w:val="es-ES_tradnl"/>
        </w:rPr>
        <w:t xml:space="preserve"> lectura</w:t>
      </w:r>
      <w:r w:rsidR="00E31006" w:rsidRPr="002470D6">
        <w:rPr>
          <w:rFonts w:ascii="Arial" w:hAnsi="Arial" w:cs="Arial"/>
          <w:lang w:val="es-ES_tradnl"/>
        </w:rPr>
        <w:t xml:space="preserve">(en voz alta) el renglón por el que participa </w:t>
      </w:r>
      <w:r w:rsidR="00E31006" w:rsidRPr="002470D6">
        <w:rPr>
          <w:rFonts w:ascii="Arial" w:hAnsi="Arial" w:cs="Arial"/>
        </w:rPr>
        <w:t xml:space="preserve">y el monto total de </w:t>
      </w:r>
      <w:r w:rsidR="007A1E49" w:rsidRPr="002470D6">
        <w:rPr>
          <w:rFonts w:ascii="Arial" w:hAnsi="Arial" w:cs="Arial"/>
        </w:rPr>
        <w:t>su</w:t>
      </w:r>
      <w:r w:rsidR="007A1E49" w:rsidRPr="002470D6">
        <w:rPr>
          <w:rFonts w:ascii="Arial" w:hAnsi="Arial" w:cs="Arial"/>
          <w:b/>
        </w:rPr>
        <w:t xml:space="preserve"> PROPUESTA</w:t>
      </w:r>
      <w:r w:rsidR="00E31006" w:rsidRPr="002470D6">
        <w:rPr>
          <w:rFonts w:ascii="Arial" w:hAnsi="Arial" w:cs="Arial"/>
        </w:rPr>
        <w:t>, posterior a ello,</w:t>
      </w:r>
      <w:r w:rsidR="00E31006" w:rsidRPr="002470D6">
        <w:rPr>
          <w:rFonts w:ascii="Arial" w:hAnsi="Arial" w:cs="Arial"/>
          <w:lang w:val="es-ES_tradnl"/>
        </w:rPr>
        <w:t>se le pregunta a quien ofertó, si es correcto lo leído.</w:t>
      </w:r>
    </w:p>
    <w:p w:rsidR="00AB5EB2" w:rsidRPr="002470D6" w:rsidRDefault="00E31006" w:rsidP="00E3100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Lo sucedido s</w:t>
      </w:r>
      <w:r w:rsidR="00AB5EB2" w:rsidRPr="002470D6">
        <w:rPr>
          <w:rFonts w:ascii="Arial" w:hAnsi="Arial" w:cs="Arial"/>
          <w:lang w:val="es-ES_tradnl"/>
        </w:rPr>
        <w:t>e describirá dentro de la minuta, (la cual, servirá de constancia)</w:t>
      </w:r>
      <w:r w:rsidRPr="002470D6">
        <w:rPr>
          <w:rFonts w:ascii="Arial" w:hAnsi="Arial" w:cs="Arial"/>
          <w:lang w:val="es-ES_tradnl"/>
        </w:rPr>
        <w:t>.</w:t>
      </w:r>
    </w:p>
    <w:p w:rsidR="007D49A6" w:rsidRPr="002470D6" w:rsidRDefault="006D351A" w:rsidP="007D49A6">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 xml:space="preserve">.2 </w:t>
      </w:r>
      <w:r w:rsidR="007D49A6" w:rsidRPr="002470D6">
        <w:rPr>
          <w:rFonts w:ascii="Arial" w:hAnsi="Arial" w:cs="Arial"/>
          <w:b/>
          <w:i/>
          <w:sz w:val="22"/>
          <w:lang w:val="es-ES_tradnl"/>
        </w:rPr>
        <w:t xml:space="preserve">Elaboración del cuadro </w:t>
      </w:r>
      <w:r w:rsidR="007D1FB5" w:rsidRPr="002470D6">
        <w:rPr>
          <w:rFonts w:ascii="Arial" w:hAnsi="Arial" w:cs="Arial"/>
          <w:b/>
          <w:i/>
          <w:sz w:val="22"/>
          <w:lang w:val="es-ES_tradnl"/>
        </w:rPr>
        <w:t xml:space="preserve">económico </w:t>
      </w:r>
      <w:r w:rsidR="007D49A6" w:rsidRPr="002470D6">
        <w:rPr>
          <w:rFonts w:ascii="Arial" w:hAnsi="Arial" w:cs="Arial"/>
          <w:b/>
          <w:i/>
          <w:sz w:val="22"/>
          <w:lang w:val="es-ES_tradnl"/>
        </w:rPr>
        <w:t>comparativo</w:t>
      </w:r>
    </w:p>
    <w:p w:rsidR="006D351A" w:rsidRPr="002470D6" w:rsidRDefault="007D49A6" w:rsidP="007D49A6">
      <w:pPr>
        <w:spacing w:before="360" w:after="200" w:line="360" w:lineRule="auto"/>
        <w:jc w:val="both"/>
        <w:rPr>
          <w:rFonts w:ascii="Arial" w:hAnsi="Arial" w:cs="Arial"/>
          <w:sz w:val="22"/>
          <w:lang w:val="es-ES_tradnl"/>
        </w:rPr>
      </w:pPr>
      <w:r w:rsidRPr="002470D6">
        <w:rPr>
          <w:rFonts w:ascii="Arial" w:hAnsi="Arial" w:cs="Arial"/>
          <w:sz w:val="22"/>
          <w:lang w:val="es-ES_tradnl"/>
        </w:rPr>
        <w:lastRenderedPageBreak/>
        <w:t xml:space="preserve">El </w:t>
      </w:r>
      <w:r w:rsidR="009D15C7">
        <w:rPr>
          <w:rFonts w:ascii="Arial" w:hAnsi="Arial" w:cs="Arial"/>
          <w:b/>
          <w:sz w:val="22"/>
          <w:lang w:val="es-ES_tradnl"/>
        </w:rPr>
        <w:t>ORGANISMO</w:t>
      </w:r>
      <w:r w:rsidRPr="002470D6">
        <w:rPr>
          <w:rFonts w:ascii="Arial" w:hAnsi="Arial" w:cs="Arial"/>
          <w:sz w:val="22"/>
          <w:lang w:val="es-ES_tradnl"/>
        </w:rPr>
        <w:t xml:space="preserve"> a través de la </w:t>
      </w:r>
      <w:r w:rsidRPr="00D96D50">
        <w:rPr>
          <w:rFonts w:ascii="Arial" w:hAnsi="Arial" w:cs="Arial"/>
          <w:sz w:val="22"/>
          <w:lang w:val="es-ES_tradnl"/>
        </w:rPr>
        <w:t xml:space="preserve">Dirección General de Administración, la Dirección de Recursos Materiales y el Departamento de Adquisiciones, recibe </w:t>
      </w:r>
      <w:r w:rsidRPr="002470D6">
        <w:rPr>
          <w:rFonts w:ascii="Arial" w:hAnsi="Arial" w:cs="Arial"/>
          <w:sz w:val="22"/>
          <w:lang w:val="es-ES_tradnl"/>
        </w:rPr>
        <w:t xml:space="preserve">el dictamen técnico correspondiente y </w:t>
      </w:r>
      <w:r w:rsidR="006D351A" w:rsidRPr="002470D6">
        <w:rPr>
          <w:rFonts w:ascii="Arial" w:hAnsi="Arial" w:cs="Arial"/>
          <w:sz w:val="22"/>
          <w:lang w:val="es-ES_tradnl"/>
        </w:rPr>
        <w:t>los sobres de las propuestas económicas y con base en ello, elabora el</w:t>
      </w:r>
      <w:r w:rsidRPr="002470D6">
        <w:rPr>
          <w:rFonts w:ascii="Arial" w:hAnsi="Arial" w:cs="Arial"/>
          <w:sz w:val="22"/>
          <w:lang w:val="es-ES_tradnl"/>
        </w:rPr>
        <w:t xml:space="preserve"> cuadro </w:t>
      </w:r>
      <w:r w:rsidR="002A7F7C" w:rsidRPr="002470D6">
        <w:rPr>
          <w:rFonts w:ascii="Arial" w:hAnsi="Arial" w:cs="Arial"/>
          <w:sz w:val="22"/>
          <w:lang w:val="es-ES_tradnl"/>
        </w:rPr>
        <w:t xml:space="preserve">económico </w:t>
      </w:r>
      <w:r w:rsidRPr="002470D6">
        <w:rPr>
          <w:rFonts w:ascii="Arial" w:hAnsi="Arial" w:cs="Arial"/>
          <w:sz w:val="22"/>
          <w:lang w:val="es-ES_tradnl"/>
        </w:rPr>
        <w:t>comparativo</w:t>
      </w:r>
      <w:r w:rsidR="006D351A" w:rsidRPr="002470D6">
        <w:rPr>
          <w:rFonts w:ascii="Arial" w:hAnsi="Arial" w:cs="Arial"/>
          <w:sz w:val="22"/>
          <w:lang w:val="es-ES_tradnl"/>
        </w:rPr>
        <w:t>.</w:t>
      </w:r>
    </w:p>
    <w:p w:rsidR="007D49A6" w:rsidRPr="002470D6" w:rsidRDefault="001037C0" w:rsidP="007D49A6">
      <w:pPr>
        <w:spacing w:before="360" w:after="200" w:line="360" w:lineRule="auto"/>
        <w:jc w:val="both"/>
        <w:rPr>
          <w:rFonts w:ascii="Arial" w:hAnsi="Arial" w:cs="Arial"/>
          <w:b/>
          <w:sz w:val="22"/>
          <w:lang w:val="es-ES_tradnl"/>
        </w:rPr>
      </w:pPr>
      <w:r w:rsidRPr="002470D6">
        <w:rPr>
          <w:rFonts w:ascii="Arial" w:hAnsi="Arial" w:cs="Arial"/>
          <w:sz w:val="22"/>
          <w:lang w:val="es-ES_tradnl"/>
        </w:rPr>
        <w:t xml:space="preserve">Una vez elaborado </w:t>
      </w:r>
      <w:r w:rsidR="006D351A" w:rsidRPr="002470D6">
        <w:rPr>
          <w:rFonts w:ascii="Arial" w:hAnsi="Arial" w:cs="Arial"/>
          <w:sz w:val="22"/>
          <w:lang w:val="es-ES_tradnl"/>
        </w:rPr>
        <w:t xml:space="preserve">el cuadro </w:t>
      </w:r>
      <w:r w:rsidR="002A7F7C" w:rsidRPr="002470D6">
        <w:rPr>
          <w:rFonts w:ascii="Arial" w:hAnsi="Arial" w:cs="Arial"/>
          <w:sz w:val="22"/>
          <w:lang w:val="es-ES_tradnl"/>
        </w:rPr>
        <w:t xml:space="preserve">económico </w:t>
      </w:r>
      <w:r w:rsidR="006D351A" w:rsidRPr="002470D6">
        <w:rPr>
          <w:rFonts w:ascii="Arial" w:hAnsi="Arial" w:cs="Arial"/>
          <w:sz w:val="22"/>
          <w:lang w:val="es-ES_tradnl"/>
        </w:rPr>
        <w:t xml:space="preserve">comparativo </w:t>
      </w:r>
      <w:r w:rsidRPr="002470D6">
        <w:rPr>
          <w:rFonts w:ascii="Arial" w:hAnsi="Arial" w:cs="Arial"/>
          <w:sz w:val="22"/>
          <w:lang w:val="es-ES_tradnl"/>
        </w:rPr>
        <w:t xml:space="preserve">se le entrega a la </w:t>
      </w:r>
      <w:r w:rsidR="009D15C7">
        <w:rPr>
          <w:rFonts w:ascii="Arial" w:hAnsi="Arial" w:cs="Arial"/>
          <w:b/>
          <w:sz w:val="22"/>
          <w:lang w:val="es-ES_tradnl"/>
        </w:rPr>
        <w:t>COMISIÓN</w:t>
      </w:r>
      <w:r w:rsidR="007A1E49" w:rsidRPr="002470D6">
        <w:rPr>
          <w:rFonts w:ascii="Arial" w:hAnsi="Arial" w:cs="Arial"/>
          <w:sz w:val="22"/>
          <w:lang w:val="es-ES_tradnl"/>
        </w:rPr>
        <w:t xml:space="preserve"> para</w:t>
      </w:r>
      <w:r w:rsidR="006D351A" w:rsidRPr="002470D6">
        <w:rPr>
          <w:rFonts w:ascii="Arial" w:hAnsi="Arial" w:cs="Arial"/>
          <w:sz w:val="22"/>
          <w:lang w:val="es-ES_tradnl"/>
        </w:rPr>
        <w:t xml:space="preserve"> que esté en condiciones de </w:t>
      </w:r>
      <w:r w:rsidR="007D49A6" w:rsidRPr="002470D6">
        <w:rPr>
          <w:rFonts w:ascii="Arial" w:hAnsi="Arial" w:cs="Arial"/>
          <w:sz w:val="22"/>
          <w:lang w:val="es-ES_tradnl"/>
        </w:rPr>
        <w:t>emitir su opinión</w:t>
      </w:r>
      <w:r w:rsidR="008B2180">
        <w:rPr>
          <w:rFonts w:ascii="Arial" w:hAnsi="Arial" w:cs="Arial"/>
          <w:sz w:val="22"/>
          <w:lang w:val="es-ES_tradnl"/>
        </w:rPr>
        <w:t xml:space="preserve"> al</w:t>
      </w:r>
      <w:r w:rsidR="007D49A6" w:rsidRPr="002470D6">
        <w:rPr>
          <w:rFonts w:ascii="Arial" w:hAnsi="Arial" w:cs="Arial"/>
          <w:sz w:val="22"/>
          <w:lang w:val="es-ES_tradnl"/>
        </w:rPr>
        <w:t xml:space="preserve"> respecto </w:t>
      </w:r>
      <w:r w:rsidR="006D351A" w:rsidRPr="002470D6">
        <w:rPr>
          <w:rFonts w:ascii="Arial" w:hAnsi="Arial" w:cs="Arial"/>
          <w:sz w:val="22"/>
          <w:lang w:val="es-ES_tradnl"/>
        </w:rPr>
        <w:t xml:space="preserve">y se adjudique </w:t>
      </w:r>
      <w:r w:rsidR="007D49A6" w:rsidRPr="002470D6">
        <w:rPr>
          <w:rFonts w:ascii="Arial" w:hAnsi="Arial" w:cs="Arial"/>
          <w:sz w:val="22"/>
          <w:lang w:val="es-ES_tradnl"/>
        </w:rPr>
        <w:t>a la mejor propuesta</w:t>
      </w:r>
      <w:r w:rsidR="006D351A" w:rsidRPr="002470D6">
        <w:rPr>
          <w:rFonts w:ascii="Arial" w:hAnsi="Arial" w:cs="Arial"/>
          <w:sz w:val="22"/>
          <w:lang w:val="es-ES_tradnl"/>
        </w:rPr>
        <w:t xml:space="preserve"> para el </w:t>
      </w:r>
      <w:r w:rsidR="009D15C7">
        <w:rPr>
          <w:rFonts w:ascii="Arial" w:hAnsi="Arial" w:cs="Arial"/>
          <w:b/>
          <w:sz w:val="22"/>
          <w:lang w:val="es-ES_tradnl"/>
        </w:rPr>
        <w:t>ORGANISMO</w:t>
      </w:r>
      <w:r w:rsidR="007D49A6" w:rsidRPr="002470D6">
        <w:rPr>
          <w:rFonts w:ascii="Arial" w:hAnsi="Arial" w:cs="Arial"/>
          <w:b/>
          <w:sz w:val="22"/>
          <w:lang w:val="es-ES_tradnl"/>
        </w:rPr>
        <w:t>.</w:t>
      </w:r>
    </w:p>
    <w:p w:rsidR="00FD36F6" w:rsidRPr="002470D6" w:rsidRDefault="00FD36F6" w:rsidP="00383490">
      <w:pPr>
        <w:pStyle w:val="Ttulo1"/>
        <w:ind w:left="567" w:hanging="567"/>
        <w:rPr>
          <w:sz w:val="24"/>
          <w:lang w:val="es-ES_tradnl"/>
        </w:rPr>
      </w:pPr>
      <w:bookmarkStart w:id="19" w:name="_Toc433120034"/>
      <w:r w:rsidRPr="002470D6">
        <w:rPr>
          <w:sz w:val="24"/>
          <w:lang w:val="es-ES_tradnl"/>
        </w:rPr>
        <w:t>1</w:t>
      </w:r>
      <w:r w:rsidR="00B86E0F" w:rsidRPr="002470D6">
        <w:rPr>
          <w:sz w:val="24"/>
          <w:lang w:val="es-ES_tradnl"/>
        </w:rPr>
        <w:t>3</w:t>
      </w:r>
      <w:r w:rsidRPr="002470D6">
        <w:rPr>
          <w:sz w:val="24"/>
          <w:lang w:val="es-ES_tradnl"/>
        </w:rPr>
        <w:t>.</w:t>
      </w:r>
      <w:r w:rsidR="00427555" w:rsidRPr="002470D6">
        <w:rPr>
          <w:sz w:val="24"/>
          <w:lang w:val="es-ES_tradnl"/>
        </w:rPr>
        <w:tab/>
      </w:r>
      <w:r w:rsidR="00747990" w:rsidRPr="002470D6">
        <w:rPr>
          <w:sz w:val="24"/>
          <w:lang w:val="es-ES_tradnl"/>
        </w:rPr>
        <w:t xml:space="preserve">Sobre la </w:t>
      </w:r>
      <w:r w:rsidR="000961AA" w:rsidRPr="002470D6">
        <w:rPr>
          <w:sz w:val="24"/>
          <w:lang w:val="es-ES_tradnl"/>
        </w:rPr>
        <w:t xml:space="preserve">Descalificación del </w:t>
      </w:r>
      <w:r w:rsidR="009D15C7">
        <w:rPr>
          <w:sz w:val="24"/>
          <w:lang w:val="es-ES_tradnl"/>
        </w:rPr>
        <w:t>PARTICIPANTE</w:t>
      </w:r>
      <w:r w:rsidR="00747990" w:rsidRPr="002470D6">
        <w:rPr>
          <w:sz w:val="24"/>
          <w:lang w:val="es-ES_tradnl"/>
        </w:rPr>
        <w:t xml:space="preserve">, </w:t>
      </w:r>
      <w:r w:rsidR="00CB3F88" w:rsidRPr="002470D6">
        <w:rPr>
          <w:sz w:val="24"/>
          <w:lang w:val="es-ES_tradnl"/>
        </w:rPr>
        <w:t>l</w:t>
      </w:r>
      <w:r w:rsidR="00747990" w:rsidRPr="002470D6">
        <w:rPr>
          <w:sz w:val="24"/>
          <w:lang w:val="es-ES_tradnl"/>
        </w:rPr>
        <w:t xml:space="preserve">a Declaración del Proceso Desierto, </w:t>
      </w:r>
      <w:r w:rsidR="00ED0454" w:rsidRPr="002470D6">
        <w:rPr>
          <w:sz w:val="24"/>
          <w:lang w:val="es-ES_tradnl"/>
        </w:rPr>
        <w:t xml:space="preserve">la </w:t>
      </w:r>
      <w:r w:rsidR="00CB3F88" w:rsidRPr="002470D6">
        <w:rPr>
          <w:sz w:val="24"/>
          <w:lang w:val="es-ES_tradnl"/>
        </w:rPr>
        <w:t xml:space="preserve">Suspensión y Cancelación del </w:t>
      </w:r>
      <w:r w:rsidR="00853DA2">
        <w:rPr>
          <w:sz w:val="24"/>
          <w:lang w:val="es-ES_tradnl"/>
        </w:rPr>
        <w:t>PROCESO</w:t>
      </w:r>
      <w:bookmarkEnd w:id="19"/>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.1</w:t>
      </w:r>
      <w:r w:rsidRPr="002470D6">
        <w:rPr>
          <w:rFonts w:ascii="Arial" w:hAnsi="Arial" w:cs="Arial"/>
          <w:b/>
          <w:i/>
          <w:sz w:val="22"/>
          <w:lang w:val="es-ES_tradnl"/>
        </w:rPr>
        <w:tab/>
        <w:t xml:space="preserve">Descalificación del </w:t>
      </w:r>
      <w:r w:rsidR="009D15C7">
        <w:rPr>
          <w:rFonts w:ascii="Arial" w:hAnsi="Arial" w:cs="Arial"/>
          <w:b/>
          <w:i/>
          <w:sz w:val="22"/>
          <w:lang w:val="es-ES_tradnl"/>
        </w:rPr>
        <w:t>PARTICIPANTE</w:t>
      </w:r>
      <w:r w:rsidRPr="002470D6">
        <w:rPr>
          <w:rFonts w:ascii="Arial" w:hAnsi="Arial" w:cs="Arial"/>
          <w:b/>
          <w:i/>
          <w:sz w:val="22"/>
          <w:lang w:val="es-ES_tradnl"/>
        </w:rPr>
        <w:t>,</w:t>
      </w:r>
    </w:p>
    <w:p w:rsidR="00FD36F6" w:rsidRPr="002470D6" w:rsidRDefault="007A1E49"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COMISIÓN</w:t>
      </w:r>
      <w:r w:rsidR="00FD36F6" w:rsidRPr="002470D6">
        <w:rPr>
          <w:rFonts w:ascii="Arial" w:hAnsi="Arial" w:cs="Arial"/>
          <w:sz w:val="22"/>
          <w:lang w:val="es-ES_tradnl"/>
        </w:rPr>
        <w:t xml:space="preserve"> descalificará al </w:t>
      </w:r>
      <w:r w:rsidR="009D15C7">
        <w:rPr>
          <w:rFonts w:ascii="Arial" w:hAnsi="Arial" w:cs="Arial"/>
          <w:b/>
          <w:sz w:val="22"/>
          <w:lang w:val="es-ES_tradnl"/>
        </w:rPr>
        <w:t>PARTICIPANTE</w:t>
      </w:r>
      <w:r w:rsidR="00FD36F6" w:rsidRPr="002470D6">
        <w:rPr>
          <w:rFonts w:ascii="Arial" w:hAnsi="Arial" w:cs="Arial"/>
          <w:sz w:val="22"/>
          <w:lang w:val="es-ES_tradnl"/>
        </w:rPr>
        <w:t xml:space="preserve"> por cualquiera de las siguientes situaciones:</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los casos previstos en el </w:t>
      </w:r>
      <w:r w:rsidR="0070065E" w:rsidRPr="002470D6">
        <w:rPr>
          <w:rFonts w:ascii="Arial" w:hAnsi="Arial" w:cs="Arial"/>
          <w:sz w:val="22"/>
          <w:lang w:val="es-ES_tradnl"/>
        </w:rPr>
        <w:t>a</w:t>
      </w:r>
      <w:r w:rsidRPr="002470D6">
        <w:rPr>
          <w:rFonts w:ascii="Arial" w:hAnsi="Arial" w:cs="Arial"/>
          <w:sz w:val="22"/>
          <w:lang w:val="es-ES_tradnl"/>
        </w:rPr>
        <w:t xml:space="preserve">rtículo 18 de la </w:t>
      </w:r>
      <w:r w:rsidR="009D15C7">
        <w:rPr>
          <w:rFonts w:ascii="Arial" w:hAnsi="Arial" w:cs="Arial"/>
          <w:b/>
          <w:bCs/>
          <w:sz w:val="22"/>
          <w:lang w:val="es-ES_tradnl"/>
        </w:rPr>
        <w:t>LEY</w:t>
      </w:r>
      <w:r w:rsidR="00C77B46" w:rsidRPr="002470D6">
        <w:rPr>
          <w:rFonts w:ascii="Arial" w:hAnsi="Arial" w:cs="Arial"/>
          <w:bCs/>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su incumplimiento o mala calidad como </w:t>
      </w:r>
      <w:r w:rsidR="009D15C7">
        <w:rPr>
          <w:rFonts w:ascii="Arial" w:hAnsi="Arial" w:cs="Arial"/>
          <w:b/>
          <w:bCs/>
          <w:sz w:val="22"/>
          <w:lang w:val="es-ES_tradnl"/>
        </w:rPr>
        <w:t>PROVEEDOR</w:t>
      </w:r>
      <w:r w:rsidRPr="002470D6">
        <w:rPr>
          <w:rFonts w:ascii="Arial" w:hAnsi="Arial" w:cs="Arial"/>
          <w:b/>
          <w:bCs/>
          <w:sz w:val="22"/>
          <w:lang w:val="es-ES_tradnl"/>
        </w:rPr>
        <w:t xml:space="preserve"> </w:t>
      </w:r>
      <w:r w:rsidRPr="002470D6">
        <w:rPr>
          <w:rFonts w:ascii="Arial" w:hAnsi="Arial" w:cs="Arial"/>
          <w:sz w:val="22"/>
          <w:lang w:val="es-ES_tradnl"/>
        </w:rPr>
        <w:t>con cualquiera de los tres niveles de Gobierno</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que existe arreglo entre los participantes para elevar los precios de los  </w:t>
      </w:r>
      <w:r w:rsidR="009D15C7">
        <w:rPr>
          <w:rFonts w:ascii="Arial" w:hAnsi="Arial" w:cs="Arial"/>
          <w:b/>
          <w:sz w:val="22"/>
          <w:lang w:val="es-ES_tradnl"/>
        </w:rPr>
        <w:t>SERVICIO</w:t>
      </w:r>
      <w:r w:rsidRPr="002470D6">
        <w:rPr>
          <w:rFonts w:ascii="Arial" w:hAnsi="Arial" w:cs="Arial"/>
          <w:sz w:val="22"/>
          <w:lang w:val="es-ES_tradnl"/>
        </w:rPr>
        <w:t xml:space="preserve"> objeto de la presente licitación</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al </w:t>
      </w:r>
      <w:r w:rsidR="009D15C7">
        <w:rPr>
          <w:rFonts w:ascii="Arial" w:hAnsi="Arial" w:cs="Arial"/>
          <w:b/>
          <w:sz w:val="22"/>
          <w:lang w:val="es-ES_tradnl"/>
        </w:rPr>
        <w:t>PARTICIPANTE</w:t>
      </w:r>
      <w:r w:rsidRPr="002470D6">
        <w:rPr>
          <w:rFonts w:ascii="Arial" w:hAnsi="Arial" w:cs="Arial"/>
          <w:sz w:val="22"/>
          <w:lang w:val="es-ES_tradnl"/>
        </w:rPr>
        <w:t xml:space="preserve"> por causas imputables al mismo,</w:t>
      </w:r>
      <w:r w:rsidR="005B534A" w:rsidRPr="002470D6">
        <w:rPr>
          <w:rFonts w:ascii="Arial" w:hAnsi="Arial" w:cs="Arial"/>
          <w:sz w:val="22"/>
          <w:lang w:val="es-ES_tradnl"/>
        </w:rPr>
        <w:t xml:space="preserve"> se le hubieren rescindido uno o</w:t>
      </w:r>
      <w:r w:rsidRPr="002470D6">
        <w:rPr>
          <w:rFonts w:ascii="Arial" w:hAnsi="Arial" w:cs="Arial"/>
          <w:sz w:val="22"/>
          <w:lang w:val="es-ES_tradnl"/>
        </w:rPr>
        <w:t xml:space="preserve"> más contratos con cualquiera de los tres niveles de Gobierno en un plazo no mayor a </w:t>
      </w:r>
      <w:r w:rsidR="00E6533A">
        <w:rPr>
          <w:rFonts w:ascii="Arial" w:hAnsi="Arial" w:cs="Arial"/>
          <w:sz w:val="22"/>
          <w:lang w:val="es-ES_tradnl"/>
        </w:rPr>
        <w:t>12</w:t>
      </w:r>
      <w:r w:rsidRPr="002470D6">
        <w:rPr>
          <w:rFonts w:ascii="Arial" w:hAnsi="Arial" w:cs="Arial"/>
          <w:sz w:val="22"/>
          <w:lang w:val="es-ES_tradnl"/>
        </w:rPr>
        <w:t xml:space="preserve"> meses anteriores a la fecha del presente </w:t>
      </w:r>
      <w:r w:rsidR="00853DA2" w:rsidRPr="00FD1B68">
        <w:rPr>
          <w:rFonts w:ascii="Arial" w:hAnsi="Arial" w:cs="Arial"/>
          <w:b/>
          <w:sz w:val="22"/>
          <w:lang w:val="es-ES_tradnl"/>
        </w:rPr>
        <w:t>PROCESO</w:t>
      </w:r>
      <w:r w:rsidR="00C77B46" w:rsidRPr="002470D6">
        <w:rPr>
          <w:rFonts w:ascii="Arial" w:hAnsi="Arial" w:cs="Arial"/>
          <w:sz w:val="22"/>
          <w:lang w:val="es-ES_tradnl"/>
        </w:rPr>
        <w:t>,</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los documentos presentados tuvieran textos entre líneas, raspaduras, alteraciones, tachaduras o enmendaduras,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w:t>
      </w:r>
      <w:r w:rsidR="007A1E49" w:rsidRPr="002470D6">
        <w:rPr>
          <w:rFonts w:ascii="Arial" w:hAnsi="Arial" w:cs="Arial"/>
          <w:sz w:val="22"/>
          <w:lang w:val="es-ES_tradnl"/>
        </w:rPr>
        <w:t>la</w:t>
      </w:r>
      <w:r w:rsidR="007A1E49" w:rsidRPr="002470D6">
        <w:rPr>
          <w:rFonts w:ascii="Arial" w:hAnsi="Arial" w:cs="Arial"/>
          <w:b/>
          <w:i/>
          <w:sz w:val="22"/>
          <w:lang w:val="es-ES_tradnl"/>
        </w:rPr>
        <w:t xml:space="preserve"> </w:t>
      </w:r>
      <w:r w:rsidR="007A1E49" w:rsidRPr="002470D6">
        <w:rPr>
          <w:rFonts w:ascii="Arial" w:hAnsi="Arial" w:cs="Arial"/>
          <w:i/>
          <w:sz w:val="22"/>
          <w:lang w:val="es-ES_tradnl"/>
        </w:rPr>
        <w:t>‘Propuesta</w:t>
      </w:r>
      <w:r w:rsidRPr="002470D6">
        <w:rPr>
          <w:rFonts w:ascii="Arial" w:hAnsi="Arial" w:cs="Arial"/>
          <w:i/>
          <w:sz w:val="22"/>
          <w:lang w:val="es-ES_tradnl"/>
        </w:rPr>
        <w:t xml:space="preserve"> técnica’</w:t>
      </w:r>
      <w:r w:rsidRPr="002470D6">
        <w:rPr>
          <w:rFonts w:ascii="Arial" w:hAnsi="Arial" w:cs="Arial"/>
          <w:sz w:val="22"/>
          <w:lang w:val="es-ES_tradnl"/>
        </w:rPr>
        <w:t xml:space="preserve"> incluye datos económicos,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se presentaran o entregaran datos falsos o documentos apócrifos,</w:t>
      </w:r>
    </w:p>
    <w:p w:rsidR="00D33626" w:rsidRPr="002470D6" w:rsidRDefault="00D33626" w:rsidP="00443643">
      <w:pPr>
        <w:numPr>
          <w:ilvl w:val="0"/>
          <w:numId w:val="12"/>
        </w:numPr>
        <w:suppressAutoHyphens w:val="0"/>
        <w:spacing w:after="80" w:line="360" w:lineRule="auto"/>
        <w:ind w:left="567" w:hanging="567"/>
        <w:jc w:val="both"/>
        <w:rPr>
          <w:rFonts w:ascii="Arial" w:hAnsi="Arial" w:cs="Arial"/>
          <w:sz w:val="22"/>
          <w:lang w:val="es-ES_tradnl"/>
        </w:rPr>
      </w:pPr>
      <w:r w:rsidRPr="00470641">
        <w:rPr>
          <w:rFonts w:ascii="Arial" w:hAnsi="Arial" w:cs="Arial"/>
          <w:sz w:val="22"/>
          <w:lang w:val="es-ES_tradnl"/>
        </w:rPr>
        <w:t>Por la falta de cualquiera de los requisitos, entregables o documentos solicitados en las BASES y sus anexos</w:t>
      </w:r>
      <w:r w:rsidRPr="002470D6">
        <w:rPr>
          <w:rFonts w:ascii="Arial" w:hAnsi="Arial" w:cs="Arial"/>
          <w:sz w:val="22"/>
          <w:lang w:val="es-ES_tradnl"/>
        </w:rPr>
        <w:t xml:space="preserve">, ya que deben apegarse estrictamente a las necesidades </w:t>
      </w:r>
      <w:r w:rsidR="00CC4783" w:rsidRPr="002470D6">
        <w:rPr>
          <w:rFonts w:ascii="Arial" w:hAnsi="Arial" w:cs="Arial"/>
          <w:sz w:val="22"/>
          <w:lang w:val="es-ES_tradnl"/>
        </w:rPr>
        <w:t xml:space="preserve">mínimas </w:t>
      </w:r>
      <w:r w:rsidRPr="002470D6">
        <w:rPr>
          <w:rFonts w:ascii="Arial" w:hAnsi="Arial" w:cs="Arial"/>
          <w:sz w:val="22"/>
          <w:lang w:val="es-ES_tradnl"/>
        </w:rPr>
        <w:t xml:space="preserve">planteadas por </w:t>
      </w:r>
      <w:r w:rsidR="007A1E49" w:rsidRPr="002470D6">
        <w:rPr>
          <w:rFonts w:ascii="Arial" w:hAnsi="Arial" w:cs="Arial"/>
          <w:sz w:val="22"/>
          <w:lang w:val="es-ES_tradnl"/>
        </w:rPr>
        <w:t>el</w:t>
      </w:r>
      <w:r w:rsidR="00503B5A">
        <w:rPr>
          <w:rFonts w:ascii="Arial" w:hAnsi="Arial" w:cs="Arial"/>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de acuerdo a las características y especificaciones de los </w:t>
      </w:r>
      <w:r w:rsidR="009D15C7">
        <w:rPr>
          <w:rFonts w:ascii="Arial" w:hAnsi="Arial" w:cs="Arial"/>
          <w:b/>
          <w:sz w:val="22"/>
          <w:lang w:val="es-ES_tradnl"/>
        </w:rPr>
        <w:t>SERVICIO</w:t>
      </w:r>
      <w:r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lastRenderedPageBreak/>
        <w:t xml:space="preserve">Cuando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0024211D">
        <w:rPr>
          <w:rFonts w:ascii="Arial" w:hAnsi="Arial" w:cs="Arial"/>
          <w:sz w:val="22"/>
          <w:lang w:val="es-ES_tradnl"/>
        </w:rPr>
        <w:t>o</w:t>
      </w:r>
      <w:r w:rsidRPr="002470D6">
        <w:rPr>
          <w:rFonts w:ascii="Arial" w:hAnsi="Arial" w:cs="Arial"/>
          <w:sz w:val="22"/>
          <w:lang w:val="es-ES_tradnl"/>
        </w:rPr>
        <w:t xml:space="preserve"> la </w:t>
      </w:r>
      <w:r w:rsidR="009D15C7">
        <w:rPr>
          <w:rFonts w:ascii="Arial" w:hAnsi="Arial" w:cs="Arial"/>
          <w:b/>
          <w:sz w:val="22"/>
          <w:lang w:val="es-ES_tradnl"/>
        </w:rPr>
        <w:t>COMISIÓN</w:t>
      </w:r>
      <w:r w:rsidRPr="002470D6">
        <w:rPr>
          <w:rFonts w:ascii="Arial" w:hAnsi="Arial" w:cs="Arial"/>
          <w:sz w:val="22"/>
          <w:lang w:val="es-ES_tradnl"/>
        </w:rPr>
        <w:t xml:space="preserve"> tengan conocimiento de irregularidades graves imputables al </w:t>
      </w:r>
      <w:r w:rsidR="009D15C7">
        <w:rPr>
          <w:rFonts w:ascii="Arial" w:hAnsi="Arial" w:cs="Arial"/>
          <w:b/>
          <w:sz w:val="22"/>
          <w:lang w:val="es-ES_tradnl"/>
        </w:rPr>
        <w:t>PARTICIPANTE</w:t>
      </w:r>
      <w:r w:rsidR="007A1E49" w:rsidRPr="002470D6">
        <w:rPr>
          <w:rFonts w:ascii="Arial" w:hAnsi="Arial" w:cs="Arial"/>
          <w:sz w:val="22"/>
          <w:lang w:val="es-ES_tradnl"/>
        </w:rPr>
        <w:t>, en</w:t>
      </w:r>
      <w:r w:rsidRPr="002470D6">
        <w:rPr>
          <w:rFonts w:ascii="Arial" w:hAnsi="Arial" w:cs="Arial"/>
          <w:sz w:val="22"/>
          <w:lang w:val="es-ES_tradnl"/>
        </w:rPr>
        <w:t xml:space="preserve"> el cumplimiento de algún contrato con cualquiera de los tres niveles de Gobierno</w:t>
      </w:r>
      <w:r w:rsidR="00C77B46" w:rsidRPr="002470D6">
        <w:rPr>
          <w:rFonts w:ascii="Arial" w:hAnsi="Arial" w:cs="Arial"/>
          <w:sz w:val="22"/>
          <w:lang w:val="es-ES_tradnl"/>
        </w:rPr>
        <w:t>,</w:t>
      </w:r>
    </w:p>
    <w:p w:rsidR="00FD36F6" w:rsidRPr="002470D6" w:rsidRDefault="00FD36F6" w:rsidP="00443643">
      <w:pPr>
        <w:widowControl w:val="0"/>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el </w:t>
      </w:r>
      <w:r w:rsidR="009D15C7">
        <w:rPr>
          <w:rFonts w:ascii="Arial" w:hAnsi="Arial" w:cs="Arial"/>
          <w:b/>
          <w:sz w:val="22"/>
          <w:lang w:val="es-ES_tradnl"/>
        </w:rPr>
        <w:t>PARTICIPANTE</w:t>
      </w:r>
      <w:r w:rsidRPr="002470D6">
        <w:rPr>
          <w:rFonts w:ascii="Arial" w:hAnsi="Arial" w:cs="Arial"/>
          <w:sz w:val="22"/>
          <w:lang w:val="es-ES_tradnl"/>
        </w:rPr>
        <w:t xml:space="preserve"> no demuestra tener capacidad financiera</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el </w:t>
      </w:r>
      <w:r w:rsidR="009D15C7">
        <w:rPr>
          <w:rFonts w:ascii="Arial" w:hAnsi="Arial" w:cs="Arial"/>
          <w:b/>
          <w:sz w:val="22"/>
          <w:lang w:val="es-ES_tradnl"/>
        </w:rPr>
        <w:t>PARTICIPANTE</w:t>
      </w:r>
      <w:r w:rsidRPr="002470D6">
        <w:rPr>
          <w:rFonts w:ascii="Arial" w:hAnsi="Arial" w:cs="Arial"/>
          <w:sz w:val="22"/>
          <w:lang w:val="es-ES_tradnl"/>
        </w:rPr>
        <w:t xml:space="preserve"> establece comunicación con la </w:t>
      </w:r>
      <w:r w:rsidR="009D15C7">
        <w:rPr>
          <w:rFonts w:ascii="Arial" w:hAnsi="Arial" w:cs="Arial"/>
          <w:b/>
          <w:sz w:val="22"/>
          <w:lang w:val="es-ES_tradnl"/>
        </w:rPr>
        <w:t>COMISIÓN</w:t>
      </w:r>
      <w:r w:rsidRPr="002470D6">
        <w:rPr>
          <w:rFonts w:ascii="Arial" w:hAnsi="Arial" w:cs="Arial"/>
          <w:sz w:val="22"/>
          <w:lang w:val="es-ES_tradnl"/>
        </w:rPr>
        <w:t xml:space="preserve"> o </w:t>
      </w:r>
      <w:r w:rsidR="00891D33"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para tratar de influir en la evaluación de su propuesta técnica económica, del presente </w:t>
      </w:r>
      <w:r w:rsidR="00853DA2" w:rsidRPr="003B300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B0490F" w:rsidRPr="002470D6">
        <w:rPr>
          <w:rFonts w:ascii="Arial" w:hAnsi="Arial" w:cs="Arial"/>
          <w:sz w:val="22"/>
          <w:lang w:val="es-ES_tradnl"/>
        </w:rPr>
        <w:t>e</w:t>
      </w:r>
      <w:r w:rsidRPr="002470D6">
        <w:rPr>
          <w:rFonts w:ascii="Arial" w:hAnsi="Arial" w:cs="Arial"/>
          <w:sz w:val="22"/>
          <w:lang w:val="es-ES_tradnl"/>
        </w:rPr>
        <w:t xml:space="preserve">l </w:t>
      </w:r>
      <w:r w:rsidR="009D15C7">
        <w:rPr>
          <w:rFonts w:ascii="Arial" w:hAnsi="Arial" w:cs="Arial"/>
          <w:b/>
          <w:bCs/>
          <w:sz w:val="22"/>
          <w:lang w:val="es-ES_tradnl"/>
        </w:rPr>
        <w:t>PARTICIPANTE</w:t>
      </w:r>
      <w:r w:rsidRPr="002470D6">
        <w:rPr>
          <w:rFonts w:ascii="Arial" w:hAnsi="Arial" w:cs="Arial"/>
          <w:sz w:val="22"/>
          <w:lang w:val="es-ES_tradnl"/>
        </w:rPr>
        <w:t xml:space="preserve"> niegue el acceso a sus instalaciones </w:t>
      </w:r>
      <w:r w:rsidR="007F058D" w:rsidRPr="002470D6">
        <w:rPr>
          <w:rFonts w:ascii="Arial" w:hAnsi="Arial" w:cs="Arial"/>
          <w:sz w:val="22"/>
          <w:lang w:val="es-ES_tradnl"/>
        </w:rPr>
        <w:t>al p</w:t>
      </w:r>
      <w:r w:rsidR="006B2946" w:rsidRPr="002470D6">
        <w:rPr>
          <w:rFonts w:ascii="Arial" w:hAnsi="Arial" w:cs="Arial"/>
          <w:sz w:val="22"/>
          <w:lang w:val="es-ES_tradnl"/>
        </w:rPr>
        <w:t xml:space="preserve">ersonal </w:t>
      </w:r>
      <w:r w:rsidR="007A1E49" w:rsidRPr="002470D6">
        <w:rPr>
          <w:rFonts w:ascii="Arial" w:hAnsi="Arial" w:cs="Arial"/>
          <w:sz w:val="22"/>
          <w:lang w:val="es-ES_tradnl"/>
        </w:rPr>
        <w:t>del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cuando se realice la visita o que se demuestre en la misma, que no proporciona los datos y documentos solicitados o no cumple técnicamente con lo estipulado en las presentes </w:t>
      </w:r>
      <w:r w:rsidR="00642EC4" w:rsidRPr="002470D6">
        <w:rPr>
          <w:rFonts w:ascii="Arial" w:hAnsi="Arial" w:cs="Arial"/>
          <w:sz w:val="22"/>
          <w:lang w:val="es-ES_tradnl"/>
        </w:rPr>
        <w:t>BASES</w:t>
      </w:r>
      <w:r w:rsidRPr="002470D6">
        <w:rPr>
          <w:rFonts w:ascii="Arial" w:hAnsi="Arial" w:cs="Arial"/>
          <w:sz w:val="22"/>
          <w:lang w:val="es-ES_tradnl"/>
        </w:rPr>
        <w:t xml:space="preserve"> y sus anexos</w:t>
      </w:r>
      <w:r w:rsidR="00C77B46" w:rsidRPr="002470D6">
        <w:rPr>
          <w:rFonts w:ascii="Arial" w:hAnsi="Arial" w:cs="Arial"/>
          <w:sz w:val="22"/>
          <w:lang w:val="es-ES_tradnl"/>
        </w:rPr>
        <w:t>,</w:t>
      </w:r>
    </w:p>
    <w:p w:rsidR="00FD36F6" w:rsidRPr="002470D6" w:rsidRDefault="00FD36F6" w:rsidP="00443643">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caso de que se encuentren inhabilitados por el Padrón de </w:t>
      </w:r>
      <w:r w:rsidR="00B0490F" w:rsidRPr="002470D6">
        <w:rPr>
          <w:rFonts w:ascii="Arial" w:hAnsi="Arial" w:cs="Arial"/>
          <w:sz w:val="22"/>
          <w:lang w:val="es-ES_tradnl"/>
        </w:rPr>
        <w:t>P</w:t>
      </w:r>
      <w:r w:rsidRPr="002470D6">
        <w:rPr>
          <w:rFonts w:ascii="Arial" w:hAnsi="Arial" w:cs="Arial"/>
          <w:sz w:val="22"/>
          <w:lang w:val="es-ES_tradnl"/>
        </w:rPr>
        <w:t xml:space="preserve">roveedores del Gobierno del Estado, o por alguna autoridad ya sea </w:t>
      </w:r>
      <w:r w:rsidR="0070065E" w:rsidRPr="002470D6">
        <w:rPr>
          <w:rFonts w:ascii="Arial" w:hAnsi="Arial" w:cs="Arial"/>
          <w:sz w:val="22"/>
          <w:lang w:val="es-ES_tradnl"/>
        </w:rPr>
        <w:t>f</w:t>
      </w:r>
      <w:r w:rsidRPr="002470D6">
        <w:rPr>
          <w:rFonts w:ascii="Arial" w:hAnsi="Arial" w:cs="Arial"/>
          <w:sz w:val="22"/>
          <w:lang w:val="es-ES_tradnl"/>
        </w:rPr>
        <w:t xml:space="preserve">ederal, </w:t>
      </w:r>
      <w:r w:rsidR="0070065E" w:rsidRPr="002470D6">
        <w:rPr>
          <w:rFonts w:ascii="Arial" w:hAnsi="Arial" w:cs="Arial"/>
          <w:sz w:val="22"/>
          <w:lang w:val="es-ES_tradnl"/>
        </w:rPr>
        <w:t>e</w:t>
      </w:r>
      <w:r w:rsidRPr="002470D6">
        <w:rPr>
          <w:rFonts w:ascii="Arial" w:hAnsi="Arial" w:cs="Arial"/>
          <w:sz w:val="22"/>
          <w:lang w:val="es-ES_tradnl"/>
        </w:rPr>
        <w:t>statal</w:t>
      </w:r>
      <w:r w:rsidR="005B534A" w:rsidRPr="002470D6">
        <w:rPr>
          <w:rFonts w:ascii="Arial" w:hAnsi="Arial" w:cs="Arial"/>
          <w:sz w:val="22"/>
          <w:lang w:val="es-ES_tradnl"/>
        </w:rPr>
        <w:t xml:space="preserve"> </w:t>
      </w:r>
      <w:r w:rsidR="007A1E49" w:rsidRPr="002470D6">
        <w:rPr>
          <w:rFonts w:ascii="Arial" w:hAnsi="Arial" w:cs="Arial"/>
          <w:sz w:val="22"/>
          <w:lang w:val="es-ES_tradnl"/>
        </w:rPr>
        <w:t>o, municipal</w:t>
      </w:r>
      <w:r w:rsidRPr="002470D6">
        <w:rPr>
          <w:rFonts w:ascii="Arial" w:hAnsi="Arial" w:cs="Arial"/>
          <w:sz w:val="22"/>
          <w:lang w:val="es-ES_tradnl"/>
        </w:rPr>
        <w:t xml:space="preserve">, en la contratación de algún bien y/o </w:t>
      </w:r>
      <w:r w:rsidR="00B0490F" w:rsidRPr="002470D6">
        <w:rPr>
          <w:rFonts w:ascii="Arial" w:hAnsi="Arial" w:cs="Arial"/>
          <w:sz w:val="22"/>
          <w:lang w:val="es-ES_tradnl"/>
        </w:rPr>
        <w:t>s</w:t>
      </w:r>
      <w:r w:rsidRPr="002470D6">
        <w:rPr>
          <w:rFonts w:ascii="Arial" w:hAnsi="Arial" w:cs="Arial"/>
          <w:sz w:val="22"/>
          <w:lang w:val="es-ES_tradnl"/>
        </w:rPr>
        <w:t xml:space="preserve">ervicio o durante el </w:t>
      </w:r>
      <w:r w:rsidR="00B0490F" w:rsidRPr="002470D6">
        <w:rPr>
          <w:rFonts w:ascii="Arial" w:hAnsi="Arial" w:cs="Arial"/>
          <w:sz w:val="22"/>
          <w:lang w:val="es-ES_tradnl"/>
        </w:rPr>
        <w:t>p</w:t>
      </w:r>
      <w:r w:rsidRPr="002470D6">
        <w:rPr>
          <w:rFonts w:ascii="Arial" w:hAnsi="Arial" w:cs="Arial"/>
          <w:sz w:val="22"/>
          <w:lang w:val="es-ES_tradnl"/>
        </w:rPr>
        <w:t>roceso de estos</w:t>
      </w:r>
      <w:r w:rsidR="00C77B46" w:rsidRPr="002470D6">
        <w:rPr>
          <w:rFonts w:ascii="Arial" w:hAnsi="Arial" w:cs="Arial"/>
          <w:sz w:val="22"/>
          <w:lang w:val="es-ES_tradnl"/>
        </w:rPr>
        <w:t xml:space="preserve"> y,</w:t>
      </w:r>
    </w:p>
    <w:p w:rsidR="00FD36F6" w:rsidRPr="002470D6" w:rsidRDefault="00FD36F6" w:rsidP="00443643">
      <w:pPr>
        <w:numPr>
          <w:ilvl w:val="0"/>
          <w:numId w:val="12"/>
        </w:numPr>
        <w:suppressAutoHyphens w:val="0"/>
        <w:spacing w:line="360" w:lineRule="auto"/>
        <w:ind w:left="567" w:hanging="567"/>
        <w:jc w:val="both"/>
        <w:rPr>
          <w:rFonts w:ascii="Arial" w:hAnsi="Arial" w:cs="Arial"/>
          <w:sz w:val="22"/>
          <w:lang w:val="es-ES_tradnl"/>
        </w:rPr>
      </w:pPr>
      <w:r w:rsidRPr="002470D6">
        <w:rPr>
          <w:rFonts w:ascii="Arial" w:hAnsi="Arial" w:cs="Arial"/>
          <w:sz w:val="22"/>
          <w:lang w:val="es-ES_tradnl"/>
        </w:rPr>
        <w:t>El ofertar los</w:t>
      </w:r>
      <w:r w:rsidR="0024211D" w:rsidRPr="0024211D">
        <w:rPr>
          <w:rFonts w:ascii="Arial" w:hAnsi="Arial" w:cs="Arial"/>
          <w:b/>
          <w:sz w:val="22"/>
          <w:lang w:val="es-ES_tradnl"/>
        </w:rPr>
        <w:t xml:space="preserve"> </w:t>
      </w:r>
      <w:r w:rsidR="009D15C7">
        <w:rPr>
          <w:rFonts w:ascii="Arial" w:hAnsi="Arial" w:cs="Arial"/>
          <w:b/>
          <w:sz w:val="22"/>
          <w:lang w:val="es-ES_tradnl"/>
        </w:rPr>
        <w:t>SERVICIO</w:t>
      </w:r>
      <w:r w:rsidR="0024211D" w:rsidRPr="002470D6">
        <w:rPr>
          <w:rFonts w:ascii="Arial" w:hAnsi="Arial" w:cs="Arial"/>
          <w:sz w:val="22"/>
          <w:lang w:val="es-ES_tradnl"/>
        </w:rPr>
        <w:t xml:space="preserve"> </w:t>
      </w:r>
      <w:r w:rsidRPr="002470D6">
        <w:rPr>
          <w:rFonts w:ascii="Arial" w:hAnsi="Arial" w:cs="Arial"/>
          <w:sz w:val="22"/>
          <w:lang w:val="es-ES_tradnl"/>
        </w:rPr>
        <w:t xml:space="preserve">en forma parcial por renglón, conforme a lo solicitado en las presentes </w:t>
      </w:r>
      <w:r w:rsidR="00642EC4" w:rsidRPr="002470D6">
        <w:rPr>
          <w:rFonts w:ascii="Arial" w:hAnsi="Arial" w:cs="Arial"/>
          <w:sz w:val="22"/>
          <w:lang w:val="es-ES_tradnl"/>
        </w:rPr>
        <w:t xml:space="preserve">BASES y lo derivado en la </w:t>
      </w:r>
      <w:r w:rsidR="00642EC4" w:rsidRPr="002470D6">
        <w:rPr>
          <w:rFonts w:ascii="Arial" w:hAnsi="Arial" w:cs="Arial"/>
          <w:i/>
          <w:sz w:val="22"/>
          <w:lang w:val="es-ES_tradnl"/>
        </w:rPr>
        <w:t>‘J</w:t>
      </w:r>
      <w:r w:rsidRPr="002470D6">
        <w:rPr>
          <w:rFonts w:ascii="Arial" w:hAnsi="Arial" w:cs="Arial"/>
          <w:i/>
          <w:sz w:val="22"/>
          <w:lang w:val="es-ES_tradnl"/>
        </w:rPr>
        <w:t>unta de aclaración de bases</w:t>
      </w:r>
      <w:r w:rsidR="00642EC4" w:rsidRPr="002470D6">
        <w:rPr>
          <w:rFonts w:ascii="Arial" w:hAnsi="Arial" w:cs="Arial"/>
          <w:i/>
          <w:sz w:val="22"/>
          <w:lang w:val="es-ES_tradnl"/>
        </w:rPr>
        <w:t>’</w:t>
      </w:r>
      <w:r w:rsidRPr="002470D6">
        <w:rPr>
          <w:rFonts w:ascii="Arial" w:hAnsi="Arial" w:cs="Arial"/>
          <w:sz w:val="22"/>
          <w:lang w:val="es-ES_tradnl"/>
        </w:rPr>
        <w:t>.</w:t>
      </w:r>
    </w:p>
    <w:p w:rsidR="00747990" w:rsidRPr="002470D6" w:rsidRDefault="00474FCC"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.2</w:t>
      </w:r>
      <w:r w:rsidRPr="002470D6">
        <w:rPr>
          <w:rFonts w:ascii="Arial" w:hAnsi="Arial" w:cs="Arial"/>
          <w:b/>
          <w:i/>
          <w:sz w:val="22"/>
          <w:lang w:val="es-ES_tradnl"/>
        </w:rPr>
        <w:tab/>
        <w:t>La d</w:t>
      </w:r>
      <w:r w:rsidR="00747990" w:rsidRPr="002470D6">
        <w:rPr>
          <w:rFonts w:ascii="Arial" w:hAnsi="Arial" w:cs="Arial"/>
          <w:b/>
          <w:i/>
          <w:sz w:val="22"/>
          <w:lang w:val="es-ES_tradnl"/>
        </w:rPr>
        <w:t xml:space="preserve">eclaración del </w:t>
      </w:r>
      <w:r w:rsidR="00642EC4" w:rsidRPr="002470D6">
        <w:rPr>
          <w:rFonts w:ascii="Arial" w:hAnsi="Arial" w:cs="Arial"/>
          <w:b/>
          <w:i/>
          <w:sz w:val="22"/>
          <w:lang w:val="es-ES_tradnl"/>
        </w:rPr>
        <w:t>p</w:t>
      </w:r>
      <w:r w:rsidR="00747990" w:rsidRPr="002470D6">
        <w:rPr>
          <w:rFonts w:ascii="Arial" w:hAnsi="Arial" w:cs="Arial"/>
          <w:b/>
          <w:i/>
          <w:sz w:val="22"/>
          <w:lang w:val="es-ES_tradnl"/>
        </w:rPr>
        <w:t xml:space="preserve">roceso </w:t>
      </w:r>
      <w:r w:rsidR="00642EC4" w:rsidRPr="002470D6">
        <w:rPr>
          <w:rFonts w:ascii="Arial" w:hAnsi="Arial" w:cs="Arial"/>
          <w:b/>
          <w:i/>
          <w:sz w:val="22"/>
          <w:lang w:val="es-ES_tradnl"/>
        </w:rPr>
        <w:t>d</w:t>
      </w:r>
      <w:r w:rsidR="00747990" w:rsidRPr="002470D6">
        <w:rPr>
          <w:rFonts w:ascii="Arial" w:hAnsi="Arial" w:cs="Arial"/>
          <w:b/>
          <w:i/>
          <w:sz w:val="22"/>
          <w:lang w:val="es-ES_tradnl"/>
        </w:rPr>
        <w:t xml:space="preserve">esierto </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declarar parcial o totalmente desierto el </w:t>
      </w:r>
      <w:r w:rsidR="00853DA2" w:rsidRP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ningún </w:t>
      </w:r>
      <w:r w:rsidR="009D15C7">
        <w:rPr>
          <w:rFonts w:ascii="Arial" w:hAnsi="Arial" w:cs="Arial"/>
          <w:b/>
          <w:sz w:val="22"/>
          <w:lang w:val="es-ES_tradnl"/>
        </w:rPr>
        <w:t>PARTICIPANTE</w:t>
      </w:r>
      <w:r w:rsidRPr="002470D6">
        <w:rPr>
          <w:rFonts w:ascii="Arial" w:hAnsi="Arial" w:cs="Arial"/>
          <w:sz w:val="22"/>
          <w:lang w:val="es-ES_tradnl"/>
        </w:rPr>
        <w:t xml:space="preserve"> se registre o no se reciba ninguna oferta en el acto mencionado en el </w:t>
      </w:r>
      <w:r w:rsidRPr="002470D6">
        <w:rPr>
          <w:rFonts w:ascii="Arial" w:hAnsi="Arial" w:cs="Arial"/>
          <w:bCs/>
          <w:sz w:val="22"/>
          <w:u w:val="single"/>
          <w:lang w:val="es-ES_tradnl"/>
        </w:rPr>
        <w:t>punto</w:t>
      </w:r>
      <w:r w:rsidR="00F64557">
        <w:rPr>
          <w:rFonts w:ascii="Arial" w:hAnsi="Arial" w:cs="Arial"/>
          <w:bCs/>
          <w:sz w:val="22"/>
          <w:u w:val="single"/>
          <w:lang w:val="es-ES_tradnl"/>
        </w:rPr>
        <w:t xml:space="preserve"> </w:t>
      </w:r>
      <w:r w:rsidRPr="002470D6">
        <w:rPr>
          <w:rFonts w:ascii="Arial" w:hAnsi="Arial" w:cs="Arial"/>
          <w:bCs/>
          <w:sz w:val="22"/>
          <w:u w:val="single"/>
          <w:lang w:val="es-ES_tradnl"/>
        </w:rPr>
        <w:t>8</w:t>
      </w:r>
      <w:r w:rsidR="00503B5A" w:rsidRPr="00503B5A">
        <w:rPr>
          <w:rFonts w:ascii="Arial" w:hAnsi="Arial" w:cs="Arial"/>
          <w:bCs/>
          <w:sz w:val="22"/>
          <w:lang w:val="es-ES_tradnl"/>
        </w:rPr>
        <w:t xml:space="preserve"> </w:t>
      </w:r>
      <w:r w:rsidR="00696603" w:rsidRPr="002470D6">
        <w:rPr>
          <w:rFonts w:ascii="Arial" w:hAnsi="Arial" w:cs="Arial"/>
          <w:bCs/>
          <w:sz w:val="22"/>
          <w:lang w:val="es-ES_tradnl"/>
        </w:rPr>
        <w:t xml:space="preserve">(Acto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resentación </w:t>
      </w:r>
      <w:r w:rsidR="00CB5DA6" w:rsidRPr="002470D6">
        <w:rPr>
          <w:rFonts w:ascii="Arial" w:hAnsi="Arial" w:cs="Arial"/>
          <w:bCs/>
          <w:sz w:val="22"/>
          <w:lang w:val="es-ES_tradnl"/>
        </w:rPr>
        <w:t xml:space="preserve">de propuestas técnicas </w:t>
      </w:r>
      <w:r w:rsidR="00696603" w:rsidRPr="002470D6">
        <w:rPr>
          <w:rFonts w:ascii="Arial" w:hAnsi="Arial" w:cs="Arial"/>
          <w:bCs/>
          <w:sz w:val="22"/>
          <w:lang w:val="es-ES_tradnl"/>
        </w:rPr>
        <w:t xml:space="preserve">y </w:t>
      </w:r>
      <w:r w:rsidR="0070065E" w:rsidRPr="002470D6">
        <w:rPr>
          <w:rFonts w:ascii="Arial" w:hAnsi="Arial" w:cs="Arial"/>
          <w:bCs/>
          <w:sz w:val="22"/>
          <w:lang w:val="es-ES_tradnl"/>
        </w:rPr>
        <w:t>a</w:t>
      </w:r>
      <w:r w:rsidR="00696603" w:rsidRPr="002470D6">
        <w:rPr>
          <w:rFonts w:ascii="Arial" w:hAnsi="Arial" w:cs="Arial"/>
          <w:bCs/>
          <w:sz w:val="22"/>
          <w:lang w:val="es-ES_tradnl"/>
        </w:rPr>
        <w:t xml:space="preserve">pertura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ropuestas </w:t>
      </w:r>
      <w:r w:rsidR="0070065E" w:rsidRPr="002470D6">
        <w:rPr>
          <w:rFonts w:ascii="Arial" w:hAnsi="Arial" w:cs="Arial"/>
          <w:bCs/>
          <w:sz w:val="22"/>
          <w:lang w:val="es-ES_tradnl"/>
        </w:rPr>
        <w:t>t</w:t>
      </w:r>
      <w:r w:rsidR="00696603" w:rsidRPr="002470D6">
        <w:rPr>
          <w:rFonts w:ascii="Arial" w:hAnsi="Arial" w:cs="Arial"/>
          <w:bCs/>
          <w:sz w:val="22"/>
          <w:lang w:val="es-ES_tradnl"/>
        </w:rPr>
        <w:t>écnicas)</w:t>
      </w:r>
      <w:r w:rsidR="00C77B46" w:rsidRPr="002470D6">
        <w:rPr>
          <w:rFonts w:ascii="Arial" w:hAnsi="Arial" w:cs="Arial"/>
          <w:bCs/>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a criterio de la </w:t>
      </w:r>
      <w:r w:rsidR="009D15C7">
        <w:rPr>
          <w:rFonts w:ascii="Arial" w:hAnsi="Arial" w:cs="Arial"/>
          <w:b/>
          <w:sz w:val="22"/>
          <w:lang w:val="es-ES_tradnl"/>
        </w:rPr>
        <w:t>CONVOCANTE</w:t>
      </w:r>
      <w:r w:rsidRPr="002470D6">
        <w:rPr>
          <w:rFonts w:ascii="Arial" w:hAnsi="Arial" w:cs="Arial"/>
          <w:sz w:val="22"/>
          <w:lang w:val="es-ES_tradnl"/>
        </w:rPr>
        <w:t xml:space="preserve"> ninguna de las propuestas cubre los elementos que garanticen las mejores condiciones de calidad, precio, entrega, y por lo tanto fueran inaceptables</w:t>
      </w:r>
      <w:r w:rsidR="00C77B46"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no se presenta por lo menos una de las propuestas que cumpla con todos los requisitos solicitados en </w:t>
      </w:r>
      <w:r w:rsidR="007A1E49" w:rsidRPr="002470D6">
        <w:rPr>
          <w:rFonts w:ascii="Arial" w:hAnsi="Arial" w:cs="Arial"/>
          <w:sz w:val="22"/>
          <w:lang w:val="es-ES_tradnl"/>
        </w:rPr>
        <w:t>las BASES</w:t>
      </w:r>
      <w:r w:rsidR="00C77B46" w:rsidRPr="002470D6">
        <w:rPr>
          <w:rFonts w:ascii="Arial" w:hAnsi="Arial" w:cs="Arial"/>
          <w:sz w:val="22"/>
          <w:lang w:val="es-ES_tradnl"/>
        </w:rPr>
        <w:t>,</w:t>
      </w:r>
    </w:p>
    <w:p w:rsidR="00FD36F6" w:rsidRPr="002470D6" w:rsidRDefault="00FD36F6" w:rsidP="006F54D6">
      <w:pPr>
        <w:numPr>
          <w:ilvl w:val="0"/>
          <w:numId w:val="13"/>
        </w:numPr>
        <w:suppressAutoHyphens w:val="0"/>
        <w:spacing w:after="120" w:line="360" w:lineRule="auto"/>
        <w:ind w:left="567" w:hanging="567"/>
        <w:jc w:val="both"/>
        <w:rPr>
          <w:rFonts w:ascii="Arial" w:hAnsi="Arial" w:cs="Arial"/>
          <w:b/>
          <w:sz w:val="22"/>
          <w:lang w:val="es-ES_tradnl"/>
        </w:rPr>
      </w:pPr>
      <w:r w:rsidRPr="002470D6">
        <w:rPr>
          <w:rFonts w:ascii="Arial" w:hAnsi="Arial" w:cs="Arial"/>
          <w:sz w:val="22"/>
          <w:lang w:val="es-ES_tradnl"/>
        </w:rPr>
        <w:t xml:space="preserve">Si después de efectuada la evaluación técnica y económica no fuera posible adjudicar el contrato a ningún </w:t>
      </w:r>
      <w:r w:rsidR="009D15C7">
        <w:rPr>
          <w:rFonts w:ascii="Arial" w:hAnsi="Arial" w:cs="Arial"/>
          <w:b/>
          <w:sz w:val="22"/>
          <w:lang w:val="es-ES_tradnl"/>
        </w:rPr>
        <w:t>PARTICIPANTE</w:t>
      </w:r>
      <w:r w:rsidR="00C77B46" w:rsidRPr="002470D6">
        <w:rPr>
          <w:rFonts w:ascii="Arial" w:hAnsi="Arial" w:cs="Arial"/>
          <w:sz w:val="22"/>
          <w:lang w:val="es-ES_tradnl"/>
        </w:rPr>
        <w:t xml:space="preserve"> y,</w:t>
      </w:r>
    </w:p>
    <w:p w:rsidR="00FD36F6" w:rsidRPr="002470D6" w:rsidRDefault="004027AD" w:rsidP="006F54D6">
      <w:pPr>
        <w:numPr>
          <w:ilvl w:val="0"/>
          <w:numId w:val="13"/>
        </w:numPr>
        <w:suppressAutoHyphens w:val="0"/>
        <w:spacing w:line="360" w:lineRule="auto"/>
        <w:ind w:left="567" w:hanging="567"/>
        <w:jc w:val="both"/>
        <w:rPr>
          <w:rFonts w:ascii="Arial" w:hAnsi="Arial" w:cs="Arial"/>
          <w:b/>
          <w:sz w:val="22"/>
          <w:lang w:val="es-ES_tradnl"/>
        </w:rPr>
      </w:pPr>
      <w:r w:rsidRPr="002470D6">
        <w:rPr>
          <w:rFonts w:ascii="Arial" w:hAnsi="Arial" w:cs="Arial"/>
          <w:sz w:val="22"/>
          <w:lang w:val="es-ES_tradnl"/>
        </w:rPr>
        <w:t xml:space="preserve">Si la propuesta económica </w:t>
      </w:r>
      <w:r w:rsidR="00FD36F6" w:rsidRPr="002470D6">
        <w:rPr>
          <w:rFonts w:ascii="Arial" w:hAnsi="Arial" w:cs="Arial"/>
          <w:sz w:val="22"/>
          <w:lang w:val="es-ES_tradnl"/>
        </w:rPr>
        <w:t xml:space="preserve">excede el techo presupuestal autorizado para este </w:t>
      </w:r>
      <w:r w:rsidR="00853DA2">
        <w:rPr>
          <w:rFonts w:ascii="Arial" w:hAnsi="Arial" w:cs="Arial"/>
          <w:b/>
          <w:sz w:val="22"/>
          <w:lang w:val="es-ES_tradnl"/>
        </w:rPr>
        <w:t>PROCESO</w:t>
      </w:r>
      <w:r w:rsidR="00FD36F6" w:rsidRPr="002470D6">
        <w:rPr>
          <w:rFonts w:ascii="Arial" w:hAnsi="Arial" w:cs="Arial"/>
          <w:b/>
          <w:sz w:val="22"/>
          <w:lang w:val="es-ES_tradnl"/>
        </w:rPr>
        <w:t>.</w:t>
      </w:r>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lastRenderedPageBreak/>
        <w:t>1</w:t>
      </w:r>
      <w:r w:rsidR="00B86E0F" w:rsidRPr="002470D6">
        <w:rPr>
          <w:rFonts w:ascii="Arial" w:hAnsi="Arial" w:cs="Arial"/>
          <w:b/>
          <w:i/>
          <w:sz w:val="22"/>
          <w:lang w:val="es-ES_tradnl"/>
        </w:rPr>
        <w:t>3</w:t>
      </w:r>
      <w:r w:rsidRPr="002470D6">
        <w:rPr>
          <w:rFonts w:ascii="Arial" w:hAnsi="Arial" w:cs="Arial"/>
          <w:b/>
          <w:i/>
          <w:sz w:val="22"/>
          <w:lang w:val="es-ES_tradnl"/>
        </w:rPr>
        <w:t xml:space="preserve">.3 Suspensión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CONVOCANTE</w:t>
      </w:r>
      <w:r w:rsidRPr="002470D6">
        <w:rPr>
          <w:rFonts w:ascii="Arial" w:hAnsi="Arial" w:cs="Arial"/>
          <w:sz w:val="22"/>
          <w:lang w:val="es-ES_tradnl"/>
        </w:rPr>
        <w:t xml:space="preserve"> podrá suspender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que existe arreglo entre los participantes para presentar sus ofertas de los </w:t>
      </w:r>
      <w:r w:rsidR="009D15C7">
        <w:rPr>
          <w:rFonts w:ascii="Arial" w:hAnsi="Arial" w:cs="Arial"/>
          <w:b/>
          <w:sz w:val="22"/>
          <w:lang w:val="es-ES_tradnl"/>
        </w:rPr>
        <w:t>SERVICIO</w:t>
      </w:r>
      <w:r w:rsidRPr="0024211D">
        <w:rPr>
          <w:rFonts w:ascii="Arial" w:hAnsi="Arial" w:cs="Arial"/>
          <w:b/>
          <w:sz w:val="22"/>
          <w:lang w:val="es-ES_tradnl"/>
        </w:rPr>
        <w:t xml:space="preserve"> </w:t>
      </w:r>
      <w:r w:rsidRPr="002470D6">
        <w:rPr>
          <w:rFonts w:ascii="Arial" w:hAnsi="Arial" w:cs="Arial"/>
          <w:sz w:val="22"/>
          <w:lang w:val="es-ES_tradnl"/>
        </w:rPr>
        <w:t xml:space="preserve">objeto del presente </w:t>
      </w:r>
      <w:r w:rsidR="00853DA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Por orden escrita debidamente fundada y motivada de autoridad judicial en el ejercicio de sus funciones; por la Contraloría del Estado con motivo de denuncias o inconformidades que sean procedentes</w:t>
      </w:r>
      <w:r w:rsidR="00C77B46" w:rsidRPr="002470D6">
        <w:rPr>
          <w:rFonts w:ascii="Arial" w:hAnsi="Arial" w:cs="Arial"/>
          <w:sz w:val="22"/>
          <w:lang w:val="es-ES_tradnl"/>
        </w:rPr>
        <w:t>,</w:t>
      </w:r>
    </w:p>
    <w:p w:rsidR="00FD36F6" w:rsidRPr="002470D6" w:rsidRDefault="00FD36F6" w:rsidP="006F54D6">
      <w:pPr>
        <w:numPr>
          <w:ilvl w:val="0"/>
          <w:numId w:val="14"/>
        </w:numPr>
        <w:suppressAutoHyphens w:val="0"/>
        <w:spacing w:after="120" w:line="360" w:lineRule="auto"/>
        <w:ind w:left="567" w:hanging="567"/>
        <w:jc w:val="both"/>
        <w:rPr>
          <w:rFonts w:ascii="Arial" w:hAnsi="Arial" w:cs="Arial"/>
          <w:color w:val="000000"/>
          <w:sz w:val="22"/>
          <w:lang w:val="es-ES_tradnl"/>
        </w:rPr>
      </w:pPr>
      <w:r w:rsidRPr="002470D6">
        <w:rPr>
          <w:rFonts w:ascii="Arial" w:hAnsi="Arial" w:cs="Arial"/>
          <w:color w:val="000000"/>
          <w:sz w:val="22"/>
          <w:lang w:val="es-ES_tradnl"/>
        </w:rPr>
        <w:t xml:space="preserve">En los casos en que la </w:t>
      </w:r>
      <w:r w:rsidR="00853DA2">
        <w:rPr>
          <w:rFonts w:ascii="Arial" w:hAnsi="Arial" w:cs="Arial"/>
          <w:b/>
          <w:color w:val="000000"/>
          <w:sz w:val="22"/>
          <w:lang w:val="es-ES_tradnl"/>
        </w:rPr>
        <w:t>COMISIÓN</w:t>
      </w:r>
      <w:r w:rsidRPr="002470D6">
        <w:rPr>
          <w:rFonts w:ascii="Arial" w:hAnsi="Arial" w:cs="Arial"/>
          <w:color w:val="000000"/>
          <w:sz w:val="22"/>
          <w:lang w:val="es-ES_tradnl"/>
        </w:rPr>
        <w:t xml:space="preserve"> tenga conocimiento de alguna irregularidad.</w:t>
      </w:r>
    </w:p>
    <w:p w:rsidR="00FD36F6" w:rsidRPr="002470D6" w:rsidRDefault="004027AD" w:rsidP="006F54D6">
      <w:pPr>
        <w:numPr>
          <w:ilvl w:val="0"/>
          <w:numId w:val="14"/>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6F54D6">
      <w:pPr>
        <w:numPr>
          <w:ilvl w:val="0"/>
          <w:numId w:val="14"/>
        </w:numPr>
        <w:suppressAutoHyphens w:val="0"/>
        <w:spacing w:after="200" w:line="360" w:lineRule="auto"/>
        <w:ind w:left="567" w:hanging="567"/>
        <w:jc w:val="both"/>
        <w:rPr>
          <w:rFonts w:ascii="Arial" w:hAnsi="Arial" w:cs="Arial"/>
          <w:sz w:val="22"/>
          <w:lang w:val="es-ES_tradnl"/>
        </w:rPr>
      </w:pPr>
      <w:r w:rsidRPr="002470D6">
        <w:rPr>
          <w:rFonts w:ascii="Arial" w:hAnsi="Arial" w:cs="Arial"/>
          <w:sz w:val="22"/>
          <w:lang w:val="es-ES_tradnl"/>
        </w:rPr>
        <w:t>Cuando se presuma la existencia de otras irregularidades graves.</w:t>
      </w:r>
    </w:p>
    <w:p w:rsidR="00FD36F6" w:rsidRPr="0024211D" w:rsidRDefault="00FD36F6" w:rsidP="006F54D6">
      <w:pPr>
        <w:numPr>
          <w:ilvl w:val="0"/>
          <w:numId w:val="14"/>
        </w:numPr>
        <w:suppressAutoHyphens w:val="0"/>
        <w:spacing w:after="200" w:line="360" w:lineRule="auto"/>
        <w:ind w:left="567" w:hanging="567"/>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suspendido, se notificará  a todos los participantes.</w:t>
      </w:r>
    </w:p>
    <w:p w:rsidR="00FD36F6"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.4 </w:t>
      </w:r>
      <w:r w:rsidRPr="002470D6">
        <w:rPr>
          <w:rFonts w:ascii="Arial" w:hAnsi="Arial" w:cs="Arial"/>
          <w:b/>
          <w:i/>
          <w:sz w:val="22"/>
          <w:lang w:val="es-ES_tradnl"/>
        </w:rPr>
        <w:tab/>
      </w:r>
      <w:r w:rsidR="00040501" w:rsidRPr="002470D6">
        <w:rPr>
          <w:rFonts w:ascii="Arial" w:hAnsi="Arial" w:cs="Arial"/>
          <w:b/>
          <w:i/>
          <w:sz w:val="22"/>
          <w:lang w:val="es-ES_tradnl"/>
        </w:rPr>
        <w:t xml:space="preserve">Cancelación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cancelar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En caso fortuito, de fuerza mayor o por razones de interés general</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detecte que las </w:t>
      </w:r>
      <w:r w:rsidR="00642EC4" w:rsidRPr="002470D6">
        <w:rPr>
          <w:rFonts w:ascii="Arial" w:hAnsi="Arial" w:cs="Arial"/>
          <w:sz w:val="22"/>
          <w:lang w:val="es-ES_tradnl"/>
        </w:rPr>
        <w:t>BASES</w:t>
      </w:r>
      <w:r w:rsidRPr="002470D6">
        <w:rPr>
          <w:rFonts w:ascii="Arial" w:hAnsi="Arial" w:cs="Arial"/>
          <w:sz w:val="22"/>
          <w:lang w:val="es-ES_tradnl"/>
        </w:rPr>
        <w:t xml:space="preserve"> del </w:t>
      </w:r>
      <w:r w:rsidR="00853DA2">
        <w:rPr>
          <w:rFonts w:ascii="Arial" w:hAnsi="Arial" w:cs="Arial"/>
          <w:b/>
          <w:sz w:val="22"/>
          <w:lang w:val="es-ES_tradnl"/>
        </w:rPr>
        <w:t>PROCESO</w:t>
      </w:r>
      <w:r w:rsidR="00503B5A">
        <w:rPr>
          <w:rFonts w:ascii="Arial" w:hAnsi="Arial" w:cs="Arial"/>
          <w:sz w:val="22"/>
          <w:lang w:val="es-ES_tradnl"/>
        </w:rPr>
        <w:t xml:space="preserve"> </w:t>
      </w:r>
      <w:r w:rsidR="007A1E49" w:rsidRPr="002470D6">
        <w:rPr>
          <w:rFonts w:ascii="Arial" w:hAnsi="Arial" w:cs="Arial"/>
          <w:sz w:val="22"/>
          <w:lang w:val="es-ES_tradnl"/>
        </w:rPr>
        <w:t>exceden</w:t>
      </w:r>
      <w:r w:rsidRPr="002470D6">
        <w:rPr>
          <w:rFonts w:ascii="Arial" w:hAnsi="Arial" w:cs="Arial"/>
          <w:sz w:val="22"/>
          <w:lang w:val="es-ES_tradnl"/>
        </w:rPr>
        <w:t xml:space="preserve"> a las especificaciones de los </w:t>
      </w:r>
      <w:r w:rsidR="009D15C7" w:rsidRPr="00853DA2">
        <w:rPr>
          <w:rFonts w:ascii="Arial" w:hAnsi="Arial" w:cs="Arial"/>
          <w:b/>
          <w:sz w:val="22"/>
          <w:lang w:val="es-ES_tradnl"/>
        </w:rPr>
        <w:t>SERVICIO</w:t>
      </w:r>
      <w:r w:rsidR="007A1E49" w:rsidRPr="002470D6">
        <w:rPr>
          <w:rFonts w:ascii="Arial" w:hAnsi="Arial" w:cs="Arial"/>
          <w:sz w:val="22"/>
          <w:lang w:val="es-ES_tradnl"/>
        </w:rPr>
        <w:t xml:space="preserve"> que</w:t>
      </w:r>
      <w:r w:rsidRPr="002470D6">
        <w:rPr>
          <w:rFonts w:ascii="Arial" w:hAnsi="Arial" w:cs="Arial"/>
          <w:sz w:val="22"/>
          <w:lang w:val="es-ES_tradnl"/>
        </w:rPr>
        <w:t xml:space="preserve"> se pretende adquirir</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Por orden escrita debidamente fundada y motivada de autoridad judicial en el ejercicio de sus funciones, por la Contraloría del Estado con motivo de denuncias o inconformidades, o por la </w:t>
      </w:r>
      <w:r w:rsidR="009D15C7">
        <w:rPr>
          <w:rFonts w:ascii="Arial" w:hAnsi="Arial" w:cs="Arial"/>
          <w:b/>
          <w:sz w:val="22"/>
          <w:lang w:val="es-ES_tradnl"/>
        </w:rPr>
        <w:t>CONVOCANTE</w:t>
      </w:r>
      <w:r w:rsidRPr="002470D6">
        <w:rPr>
          <w:rFonts w:ascii="Arial" w:hAnsi="Arial" w:cs="Arial"/>
          <w:sz w:val="22"/>
          <w:lang w:val="es-ES_tradnl"/>
        </w:rPr>
        <w:t xml:space="preserve"> de tener conocimiento de alguna irregularidad</w:t>
      </w:r>
      <w:r w:rsidR="00C77B46" w:rsidRPr="002470D6">
        <w:rPr>
          <w:rFonts w:ascii="Arial" w:hAnsi="Arial" w:cs="Arial"/>
          <w:sz w:val="22"/>
          <w:lang w:val="es-ES_tradnl"/>
        </w:rPr>
        <w:t>,</w:t>
      </w:r>
    </w:p>
    <w:p w:rsidR="00FD36F6" w:rsidRPr="002470D6" w:rsidRDefault="00FD36F6"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 Si se comprueba la existencia de irregularidades graves</w:t>
      </w:r>
      <w:r w:rsidR="00C77B46" w:rsidRPr="002470D6">
        <w:rPr>
          <w:rFonts w:ascii="Arial" w:hAnsi="Arial" w:cs="Arial"/>
          <w:sz w:val="22"/>
          <w:lang w:val="es-ES_tradnl"/>
        </w:rPr>
        <w:t>,</w:t>
      </w:r>
    </w:p>
    <w:p w:rsidR="00FD36F6" w:rsidRPr="002470D6" w:rsidRDefault="004027AD" w:rsidP="006F54D6">
      <w:pPr>
        <w:numPr>
          <w:ilvl w:val="0"/>
          <w:numId w:val="15"/>
        </w:numPr>
        <w:suppressAutoHyphens w:val="0"/>
        <w:spacing w:after="12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6F54D6">
      <w:pPr>
        <w:numPr>
          <w:ilvl w:val="0"/>
          <w:numId w:val="15"/>
        </w:numPr>
        <w:suppressAutoHyphens w:val="0"/>
        <w:spacing w:after="200" w:line="360" w:lineRule="auto"/>
        <w:ind w:left="567" w:hanging="567"/>
        <w:jc w:val="both"/>
        <w:rPr>
          <w:rFonts w:ascii="Arial" w:hAnsi="Arial" w:cs="Arial"/>
          <w:sz w:val="22"/>
          <w:lang w:val="es-ES_tradnl"/>
        </w:rPr>
      </w:pPr>
      <w:r w:rsidRPr="002470D6">
        <w:rPr>
          <w:rFonts w:ascii="Arial" w:hAnsi="Arial" w:cs="Arial"/>
          <w:sz w:val="22"/>
          <w:lang w:val="es-ES_tradnl"/>
        </w:rPr>
        <w:t xml:space="preserve">Si los precios ofertados por el </w:t>
      </w:r>
      <w:r w:rsidR="009D15C7">
        <w:rPr>
          <w:rFonts w:ascii="Arial" w:hAnsi="Arial" w:cs="Arial"/>
          <w:b/>
          <w:sz w:val="22"/>
          <w:lang w:val="es-ES_tradnl"/>
        </w:rPr>
        <w:t>PARTICIPANTE</w:t>
      </w:r>
      <w:r w:rsidRPr="002470D6">
        <w:rPr>
          <w:rFonts w:ascii="Arial" w:hAnsi="Arial" w:cs="Arial"/>
          <w:sz w:val="22"/>
          <w:lang w:val="es-ES_tradnl"/>
        </w:rPr>
        <w:t xml:space="preserve"> no aseguran a la </w:t>
      </w:r>
      <w:r w:rsidR="009D15C7">
        <w:rPr>
          <w:rFonts w:ascii="Arial" w:hAnsi="Arial" w:cs="Arial"/>
          <w:b/>
          <w:sz w:val="22"/>
          <w:lang w:val="es-ES_tradnl"/>
        </w:rPr>
        <w:t>CONVOCANTE</w:t>
      </w:r>
      <w:r w:rsidRPr="002470D6">
        <w:rPr>
          <w:rFonts w:ascii="Arial" w:hAnsi="Arial" w:cs="Arial"/>
          <w:b/>
          <w:bCs/>
          <w:sz w:val="22"/>
          <w:lang w:val="es-ES_tradnl"/>
        </w:rPr>
        <w:t xml:space="preserve"> </w:t>
      </w:r>
      <w:r w:rsidRPr="002470D6">
        <w:rPr>
          <w:rFonts w:ascii="Arial" w:hAnsi="Arial" w:cs="Arial"/>
          <w:sz w:val="22"/>
          <w:lang w:val="es-ES_tradnl"/>
        </w:rPr>
        <w:t>las mejores condiciones disponibles para su adjudicación.</w:t>
      </w:r>
    </w:p>
    <w:p w:rsidR="00FD36F6" w:rsidRPr="0024211D" w:rsidRDefault="00FD36F6" w:rsidP="006F54D6">
      <w:pPr>
        <w:numPr>
          <w:ilvl w:val="0"/>
          <w:numId w:val="15"/>
        </w:numPr>
        <w:suppressAutoHyphens w:val="0"/>
        <w:spacing w:after="200" w:line="360" w:lineRule="auto"/>
        <w:ind w:left="567" w:hanging="567"/>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cancelado, se notificará a todos </w:t>
      </w:r>
      <w:r w:rsidR="00E85B52">
        <w:rPr>
          <w:rFonts w:ascii="Arial" w:hAnsi="Arial" w:cs="Arial"/>
          <w:sz w:val="22"/>
          <w:lang w:val="es-ES_tradnl"/>
        </w:rPr>
        <w:t>e</w:t>
      </w:r>
      <w:r w:rsidRPr="0024211D">
        <w:rPr>
          <w:rFonts w:ascii="Arial" w:hAnsi="Arial" w:cs="Arial"/>
          <w:sz w:val="22"/>
          <w:lang w:val="es-ES_tradnl"/>
        </w:rPr>
        <w:t>l</w:t>
      </w:r>
      <w:r w:rsidR="00E85B52">
        <w:rPr>
          <w:rFonts w:ascii="Arial" w:hAnsi="Arial" w:cs="Arial"/>
          <w:sz w:val="22"/>
          <w:lang w:val="es-ES_tradnl"/>
        </w:rPr>
        <w:t xml:space="preserve"> </w:t>
      </w:r>
      <w:r w:rsidR="009D15C7">
        <w:rPr>
          <w:rFonts w:ascii="Arial" w:hAnsi="Arial" w:cs="Arial"/>
          <w:b/>
          <w:sz w:val="22"/>
          <w:lang w:val="es-ES_tradnl"/>
        </w:rPr>
        <w:t>PARTICIPANTE</w:t>
      </w:r>
      <w:r w:rsidRPr="0024211D">
        <w:rPr>
          <w:rFonts w:ascii="Arial" w:hAnsi="Arial" w:cs="Arial"/>
          <w:sz w:val="22"/>
          <w:lang w:val="es-ES_tradnl"/>
        </w:rPr>
        <w:t>.</w:t>
      </w:r>
    </w:p>
    <w:p w:rsidR="00FD36F6" w:rsidRPr="002470D6" w:rsidRDefault="00FD36F6" w:rsidP="00A35AE7">
      <w:pPr>
        <w:pStyle w:val="Ttulo1"/>
        <w:rPr>
          <w:sz w:val="24"/>
          <w:lang w:val="es-ES_tradnl"/>
        </w:rPr>
      </w:pPr>
      <w:bookmarkStart w:id="20" w:name="_Toc433120035"/>
      <w:r w:rsidRPr="002470D6">
        <w:rPr>
          <w:sz w:val="24"/>
          <w:lang w:val="es-ES_tradnl"/>
        </w:rPr>
        <w:lastRenderedPageBreak/>
        <w:t>1</w:t>
      </w:r>
      <w:r w:rsidR="00B86E0F" w:rsidRPr="002470D6">
        <w:rPr>
          <w:sz w:val="24"/>
          <w:lang w:val="es-ES_tradnl"/>
        </w:rPr>
        <w:t>4</w:t>
      </w:r>
      <w:r w:rsidRPr="002470D6">
        <w:rPr>
          <w:sz w:val="24"/>
          <w:lang w:val="es-ES_tradnl"/>
        </w:rPr>
        <w:t xml:space="preserve">.- </w:t>
      </w:r>
      <w:r w:rsidR="00040501" w:rsidRPr="002470D6">
        <w:rPr>
          <w:sz w:val="24"/>
          <w:lang w:val="es-ES_tradnl"/>
        </w:rPr>
        <w:tab/>
      </w:r>
      <w:r w:rsidR="007A1E49" w:rsidRPr="002470D6">
        <w:rPr>
          <w:sz w:val="24"/>
          <w:lang w:val="es-ES_tradnl"/>
        </w:rPr>
        <w:t>Acto de</w:t>
      </w:r>
      <w:r w:rsidR="00040501" w:rsidRPr="002470D6">
        <w:rPr>
          <w:sz w:val="24"/>
          <w:lang w:val="es-ES_tradnl"/>
        </w:rPr>
        <w:t xml:space="preserve"> Resolución de Adjudicación</w:t>
      </w:r>
      <w:bookmarkEnd w:id="20"/>
    </w:p>
    <w:p w:rsidR="007B25CF" w:rsidRPr="002470D6" w:rsidRDefault="007B25CF" w:rsidP="007B25CF">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Una vez adjudicado el </w:t>
      </w:r>
      <w:r w:rsidR="009D15C7">
        <w:rPr>
          <w:rFonts w:ascii="Arial" w:hAnsi="Arial" w:cs="Arial"/>
          <w:b/>
          <w:sz w:val="22"/>
          <w:lang w:val="es-ES_tradnl"/>
        </w:rPr>
        <w:t>PROVEEDOR</w:t>
      </w:r>
      <w:r w:rsidR="003479D1" w:rsidRPr="002470D6">
        <w:rPr>
          <w:rFonts w:ascii="Arial" w:hAnsi="Arial" w:cs="Arial"/>
          <w:sz w:val="22"/>
          <w:lang w:val="es-ES_tradnl"/>
        </w:rPr>
        <w:t>, é</w:t>
      </w:r>
      <w:r w:rsidRPr="002470D6">
        <w:rPr>
          <w:rFonts w:ascii="Arial" w:hAnsi="Arial" w:cs="Arial"/>
          <w:sz w:val="22"/>
          <w:lang w:val="es-ES_tradnl"/>
        </w:rPr>
        <w:t xml:space="preserve">sta quedará formalizada mediante un acto de resolución, por el cual se entiende como respuesta o decisión tomada por parte de la </w:t>
      </w:r>
      <w:r w:rsidR="00853DA2">
        <w:rPr>
          <w:rFonts w:ascii="Arial" w:hAnsi="Arial" w:cs="Arial"/>
          <w:b/>
          <w:sz w:val="22"/>
          <w:lang w:val="es-ES_tradnl"/>
        </w:rPr>
        <w:t>COMISIÓN</w:t>
      </w:r>
      <w:r w:rsidRPr="002470D6">
        <w:rPr>
          <w:rFonts w:ascii="Arial" w:hAnsi="Arial" w:cs="Arial"/>
          <w:sz w:val="22"/>
          <w:lang w:val="es-ES_tradnl"/>
        </w:rPr>
        <w:t>.</w:t>
      </w:r>
    </w:p>
    <w:p w:rsidR="0059372D" w:rsidRPr="002470D6" w:rsidRDefault="0059372D"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resolución queda establecida en un acta y ésta se dará a conocer diez días hábiles posteriores a la presentación de las propuestas, en éste documento, se evidencia el contenido del fallo.</w:t>
      </w:r>
    </w:p>
    <w:p w:rsidR="00A1439E" w:rsidRPr="002470D6" w:rsidRDefault="007A1E49"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difusión</w:t>
      </w:r>
      <w:r w:rsidR="0059372D" w:rsidRPr="002470D6">
        <w:rPr>
          <w:rFonts w:ascii="Arial" w:hAnsi="Arial" w:cs="Arial"/>
          <w:sz w:val="22"/>
          <w:lang w:val="es-ES_tradnl"/>
        </w:rPr>
        <w:t xml:space="preserve">/notificación a los participantes interesados se realizará con apego a lo estipulado en el </w:t>
      </w:r>
      <w:r w:rsidR="0059372D" w:rsidRPr="002470D6">
        <w:rPr>
          <w:rFonts w:ascii="Arial" w:hAnsi="Arial" w:cs="Arial"/>
          <w:sz w:val="22"/>
          <w:u w:val="single"/>
          <w:lang w:val="es-ES_tradnl"/>
        </w:rPr>
        <w:t>punto</w:t>
      </w:r>
      <w:r w:rsidR="00F64557">
        <w:rPr>
          <w:rFonts w:ascii="Arial" w:hAnsi="Arial" w:cs="Arial"/>
          <w:sz w:val="22"/>
          <w:u w:val="single"/>
          <w:lang w:val="es-ES_tradnl"/>
        </w:rPr>
        <w:t xml:space="preserve"> </w:t>
      </w:r>
      <w:r w:rsidR="0059372D" w:rsidRPr="002470D6">
        <w:rPr>
          <w:rFonts w:ascii="Arial" w:hAnsi="Arial" w:cs="Arial"/>
          <w:sz w:val="22"/>
          <w:u w:val="single"/>
          <w:lang w:val="es-ES_tradnl"/>
        </w:rPr>
        <w:t>1</w:t>
      </w:r>
      <w:r w:rsidR="00B86E0F" w:rsidRPr="002470D6">
        <w:rPr>
          <w:rFonts w:ascii="Arial" w:hAnsi="Arial" w:cs="Arial"/>
          <w:sz w:val="22"/>
          <w:u w:val="single"/>
          <w:lang w:val="es-ES_tradnl"/>
        </w:rPr>
        <w:t>5</w:t>
      </w:r>
      <w:r w:rsidR="0059372D" w:rsidRPr="002470D6">
        <w:rPr>
          <w:rFonts w:ascii="Arial" w:hAnsi="Arial" w:cs="Arial"/>
          <w:sz w:val="22"/>
          <w:lang w:val="es-ES_tradnl"/>
        </w:rPr>
        <w:t xml:space="preserve"> (Acto de notificación).</w:t>
      </w:r>
    </w:p>
    <w:p w:rsidR="00FD36F6" w:rsidRPr="002470D6" w:rsidRDefault="00FD36F6" w:rsidP="00A1439E">
      <w:pPr>
        <w:pStyle w:val="Ttulo1"/>
        <w:rPr>
          <w:sz w:val="24"/>
          <w:lang w:val="es-ES_tradnl"/>
        </w:rPr>
      </w:pPr>
      <w:bookmarkStart w:id="21" w:name="_Toc433120036"/>
      <w:r w:rsidRPr="002470D6">
        <w:rPr>
          <w:sz w:val="24"/>
          <w:lang w:val="es-ES_tradnl"/>
        </w:rPr>
        <w:t>1</w:t>
      </w:r>
      <w:r w:rsidR="00B86E0F" w:rsidRPr="002470D6">
        <w:rPr>
          <w:sz w:val="24"/>
          <w:lang w:val="es-ES_tradnl"/>
        </w:rPr>
        <w:t>5</w:t>
      </w:r>
      <w:r w:rsidRPr="002470D6">
        <w:rPr>
          <w:sz w:val="24"/>
          <w:lang w:val="es-ES_tradnl"/>
        </w:rPr>
        <w:t xml:space="preserve">.- </w:t>
      </w:r>
      <w:r w:rsidR="00040501" w:rsidRPr="002470D6">
        <w:rPr>
          <w:sz w:val="24"/>
          <w:lang w:val="es-ES_tradnl"/>
        </w:rPr>
        <w:tab/>
        <w:t>Acto de Notificación</w:t>
      </w:r>
      <w:bookmarkEnd w:id="21"/>
    </w:p>
    <w:p w:rsidR="00084E3D"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El resultado de todos los eventos, se dará</w:t>
      </w:r>
      <w:r w:rsidR="00084E3D" w:rsidRPr="002470D6">
        <w:rPr>
          <w:rFonts w:ascii="Arial" w:hAnsi="Arial" w:cs="Arial"/>
          <w:sz w:val="22"/>
          <w:lang w:val="es-ES_tradnl"/>
        </w:rPr>
        <w:t>n</w:t>
      </w:r>
      <w:r w:rsidRPr="002470D6">
        <w:rPr>
          <w:rFonts w:ascii="Arial" w:hAnsi="Arial" w:cs="Arial"/>
          <w:sz w:val="22"/>
          <w:lang w:val="es-ES_tradnl"/>
        </w:rPr>
        <w:t xml:space="preserve"> a conocer dentro de los 15 días hábiles posteriores a la emisión de los mismos, en los términos de la </w:t>
      </w:r>
      <w:r w:rsidR="007F1690" w:rsidRPr="002470D6">
        <w:rPr>
          <w:rFonts w:ascii="Arial" w:hAnsi="Arial" w:cs="Arial"/>
          <w:sz w:val="22"/>
          <w:lang w:val="es-ES_tradnl"/>
        </w:rPr>
        <w:t>‘</w:t>
      </w:r>
      <w:r w:rsidRPr="002470D6">
        <w:rPr>
          <w:rFonts w:ascii="Arial" w:hAnsi="Arial" w:cs="Arial"/>
          <w:sz w:val="22"/>
          <w:lang w:val="es-ES_tradnl"/>
        </w:rPr>
        <w:t>Ley del Procedimiento Administrativo del Estado de Jalisco y sus Municipios</w:t>
      </w:r>
      <w:r w:rsidR="007F1690" w:rsidRPr="002470D6">
        <w:rPr>
          <w:rFonts w:ascii="Arial" w:hAnsi="Arial" w:cs="Arial"/>
          <w:sz w:val="22"/>
          <w:lang w:val="es-ES_tradnl"/>
        </w:rPr>
        <w:t>’</w:t>
      </w:r>
      <w:r w:rsidR="00084E3D" w:rsidRPr="002470D6">
        <w:rPr>
          <w:rFonts w:ascii="Arial" w:hAnsi="Arial" w:cs="Arial"/>
          <w:sz w:val="22"/>
          <w:lang w:val="es-ES_tradnl"/>
        </w:rPr>
        <w:t>.</w:t>
      </w:r>
    </w:p>
    <w:p w:rsidR="00FD36F6" w:rsidRPr="002470D6" w:rsidRDefault="00084E3D" w:rsidP="00084E3D">
      <w:pPr>
        <w:spacing w:after="200" w:line="360" w:lineRule="auto"/>
        <w:ind w:firstLine="708"/>
        <w:jc w:val="both"/>
        <w:rPr>
          <w:rFonts w:ascii="Arial" w:hAnsi="Arial" w:cs="Arial"/>
          <w:b/>
          <w:sz w:val="22"/>
          <w:lang w:val="es-ES_tradnl"/>
        </w:rPr>
      </w:pPr>
      <w:r w:rsidRPr="002470D6">
        <w:rPr>
          <w:rFonts w:ascii="Arial" w:hAnsi="Arial" w:cs="Arial"/>
          <w:sz w:val="22"/>
          <w:lang w:val="es-ES_tradnl"/>
        </w:rPr>
        <w:t>P</w:t>
      </w:r>
      <w:r w:rsidR="00FD36F6" w:rsidRPr="002470D6">
        <w:rPr>
          <w:rFonts w:ascii="Arial" w:hAnsi="Arial" w:cs="Arial"/>
          <w:sz w:val="22"/>
          <w:lang w:val="es-ES_tradnl"/>
        </w:rPr>
        <w:t xml:space="preserve">ara el caso de que así lo solicite el </w:t>
      </w:r>
      <w:r w:rsidR="009D15C7">
        <w:rPr>
          <w:rFonts w:ascii="Arial" w:hAnsi="Arial" w:cs="Arial"/>
          <w:b/>
          <w:sz w:val="22"/>
          <w:lang w:val="es-ES_tradnl"/>
        </w:rPr>
        <w:t>PARTICIPANTE</w:t>
      </w:r>
      <w:r w:rsidR="00FD36F6" w:rsidRPr="002470D6">
        <w:rPr>
          <w:rFonts w:ascii="Arial" w:hAnsi="Arial" w:cs="Arial"/>
          <w:sz w:val="22"/>
          <w:lang w:val="es-ES_tradnl"/>
        </w:rPr>
        <w:t xml:space="preserve"> o exista acuerdo que lo autorice, de que todas las notificaciones y aún las personales se le practiquen por </w:t>
      </w:r>
      <w:r w:rsidR="0067568A" w:rsidRPr="002470D6">
        <w:rPr>
          <w:rFonts w:ascii="Arial" w:hAnsi="Arial" w:cs="Arial"/>
          <w:sz w:val="22"/>
          <w:lang w:val="es-ES_tradnl"/>
        </w:rPr>
        <w:t xml:space="preserve">medio de </w:t>
      </w:r>
      <w:r w:rsidR="00FD36F6" w:rsidRPr="002470D6">
        <w:rPr>
          <w:rFonts w:ascii="Arial" w:hAnsi="Arial" w:cs="Arial"/>
          <w:sz w:val="22"/>
          <w:lang w:val="es-ES_tradnl"/>
        </w:rPr>
        <w:t xml:space="preserve">correo electrónico en la cuenta que señalen en la carta de proposición, se llevarán en los términos del artículo 123 del </w:t>
      </w:r>
      <w:r w:rsidR="007F1690" w:rsidRPr="002470D6">
        <w:rPr>
          <w:rFonts w:ascii="Arial" w:hAnsi="Arial" w:cs="Arial"/>
          <w:sz w:val="22"/>
          <w:lang w:val="es-ES_tradnl"/>
        </w:rPr>
        <w:t>‘</w:t>
      </w:r>
      <w:r w:rsidR="00FD36F6" w:rsidRPr="002470D6">
        <w:rPr>
          <w:rFonts w:ascii="Arial" w:hAnsi="Arial" w:cs="Arial"/>
          <w:sz w:val="22"/>
          <w:lang w:val="es-ES_tradnl"/>
        </w:rPr>
        <w:t>Código de Procedimientos Civiles del Estado de Jalisco</w:t>
      </w:r>
      <w:r w:rsidR="007F1690" w:rsidRPr="002470D6">
        <w:rPr>
          <w:rFonts w:ascii="Arial" w:hAnsi="Arial" w:cs="Arial"/>
          <w:sz w:val="22"/>
          <w:lang w:val="es-ES_tradnl"/>
        </w:rPr>
        <w:t>’</w:t>
      </w:r>
      <w:r w:rsidR="00FD36F6" w:rsidRPr="002470D6">
        <w:rPr>
          <w:rFonts w:ascii="Arial" w:hAnsi="Arial" w:cs="Arial"/>
          <w:sz w:val="22"/>
          <w:lang w:val="es-ES_tradnl"/>
        </w:rPr>
        <w:t>, aplicado de manera supletoria por esta autoridad administrativa.</w:t>
      </w:r>
    </w:p>
    <w:p w:rsidR="00FD36F6" w:rsidRPr="002470D6" w:rsidRDefault="00FD36F6" w:rsidP="0067568A">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De la misma forma, la notificación de las actas que emita la </w:t>
      </w:r>
      <w:r w:rsidR="00853DA2">
        <w:rPr>
          <w:rFonts w:ascii="Arial" w:hAnsi="Arial" w:cs="Arial"/>
          <w:b/>
          <w:sz w:val="22"/>
          <w:lang w:val="es-ES_tradnl"/>
        </w:rPr>
        <w:t>COMISIÓN</w:t>
      </w:r>
      <w:r w:rsidRPr="002470D6">
        <w:rPr>
          <w:rFonts w:ascii="Arial" w:hAnsi="Arial" w:cs="Arial"/>
          <w:sz w:val="22"/>
          <w:lang w:val="es-ES_tradnl"/>
        </w:rPr>
        <w:t xml:space="preserve">, podrá practicarse a </w:t>
      </w:r>
      <w:r w:rsidR="0067568A" w:rsidRPr="002470D6">
        <w:rPr>
          <w:rFonts w:ascii="Arial" w:hAnsi="Arial" w:cs="Arial"/>
          <w:sz w:val="22"/>
          <w:lang w:val="es-ES_tradnl"/>
        </w:rPr>
        <w:t>al</w:t>
      </w:r>
      <w:r w:rsidR="007A1E49">
        <w:rPr>
          <w:rFonts w:ascii="Arial" w:hAnsi="Arial" w:cs="Arial"/>
          <w:sz w:val="22"/>
          <w:lang w:val="es-ES_tradnl"/>
        </w:rPr>
        <w:t xml:space="preserve"> </w:t>
      </w:r>
      <w:r w:rsidR="009D15C7">
        <w:rPr>
          <w:rFonts w:ascii="Arial" w:hAnsi="Arial" w:cs="Arial"/>
          <w:b/>
          <w:sz w:val="22"/>
          <w:lang w:val="es-ES_tradnl"/>
        </w:rPr>
        <w:t>PARTICIPANTE</w:t>
      </w:r>
      <w:r w:rsidR="007A1E49">
        <w:rPr>
          <w:rFonts w:ascii="Arial" w:hAnsi="Arial" w:cs="Arial"/>
          <w:b/>
          <w:sz w:val="22"/>
          <w:lang w:val="es-ES_tradnl"/>
        </w:rPr>
        <w:t xml:space="preserve"> </w:t>
      </w:r>
      <w:r w:rsidRPr="002470D6">
        <w:rPr>
          <w:rFonts w:ascii="Arial" w:hAnsi="Arial" w:cs="Arial"/>
          <w:sz w:val="22"/>
          <w:lang w:val="es-ES_tradnl"/>
        </w:rPr>
        <w:t xml:space="preserve">en el </w:t>
      </w:r>
      <w:r w:rsidR="009D15C7">
        <w:rPr>
          <w:rFonts w:ascii="Arial" w:hAnsi="Arial" w:cs="Arial"/>
          <w:b/>
          <w:sz w:val="22"/>
          <w:lang w:val="es-ES_tradnl"/>
        </w:rPr>
        <w:t>DOMICILIO</w:t>
      </w:r>
      <w:r w:rsidRPr="002470D6">
        <w:rPr>
          <w:rFonts w:ascii="Arial" w:hAnsi="Arial" w:cs="Arial"/>
          <w:sz w:val="22"/>
          <w:lang w:val="es-ES_tradnl"/>
        </w:rPr>
        <w:t xml:space="preserve"> de</w:t>
      </w:r>
      <w:r w:rsidR="007E14AA" w:rsidRPr="002470D6">
        <w:rPr>
          <w:rFonts w:ascii="Arial" w:hAnsi="Arial" w:cs="Arial"/>
          <w:sz w:val="22"/>
          <w:lang w:val="es-ES_tradnl"/>
        </w:rPr>
        <w:t xml:space="preserve">l </w:t>
      </w:r>
      <w:r w:rsidR="009D15C7">
        <w:rPr>
          <w:rFonts w:ascii="Arial" w:hAnsi="Arial" w:cs="Arial"/>
          <w:b/>
          <w:sz w:val="22"/>
          <w:lang w:val="es-ES_tradnl"/>
        </w:rPr>
        <w:t>ORGANISMO</w:t>
      </w:r>
      <w:r w:rsidRPr="002470D6">
        <w:rPr>
          <w:rFonts w:ascii="Arial" w:hAnsi="Arial" w:cs="Arial"/>
          <w:sz w:val="22"/>
          <w:lang w:val="es-ES_tradnl"/>
        </w:rPr>
        <w:t xml:space="preserve"> en día</w:t>
      </w:r>
      <w:r w:rsidR="0067568A" w:rsidRPr="002470D6">
        <w:rPr>
          <w:rFonts w:ascii="Arial" w:hAnsi="Arial" w:cs="Arial"/>
          <w:sz w:val="22"/>
          <w:lang w:val="es-ES_tradnl"/>
        </w:rPr>
        <w:t>s hábiles de 9:00 a 14:00 horas; o</w:t>
      </w:r>
      <w:r w:rsidRPr="002470D6">
        <w:rPr>
          <w:rFonts w:ascii="Arial" w:hAnsi="Arial" w:cs="Arial"/>
          <w:sz w:val="22"/>
          <w:lang w:val="es-ES_tradnl"/>
        </w:rPr>
        <w:t xml:space="preserve"> bien podrán acceder a la misma, en la página Web del </w:t>
      </w:r>
      <w:r w:rsidR="009D15C7">
        <w:rPr>
          <w:rFonts w:ascii="Arial" w:hAnsi="Arial" w:cs="Arial"/>
          <w:b/>
          <w:sz w:val="22"/>
          <w:lang w:val="es-ES_tradnl"/>
        </w:rPr>
        <w:t>ORGANISMO</w:t>
      </w:r>
      <w:r w:rsidRPr="002470D6">
        <w:rPr>
          <w:rFonts w:ascii="Arial" w:hAnsi="Arial" w:cs="Arial"/>
          <w:sz w:val="22"/>
          <w:lang w:val="es-ES_tradnl"/>
        </w:rPr>
        <w:t xml:space="preserve">, en la </w:t>
      </w:r>
      <w:r w:rsidR="0067568A" w:rsidRPr="002470D6">
        <w:rPr>
          <w:rFonts w:ascii="Arial" w:hAnsi="Arial" w:cs="Arial"/>
          <w:sz w:val="22"/>
          <w:lang w:val="es-ES_tradnl"/>
        </w:rPr>
        <w:t xml:space="preserve">siguiente </w:t>
      </w:r>
      <w:r w:rsidR="007A1E49" w:rsidRPr="002470D6">
        <w:rPr>
          <w:rFonts w:ascii="Arial" w:hAnsi="Arial" w:cs="Arial"/>
          <w:sz w:val="22"/>
          <w:lang w:val="es-ES_tradnl"/>
        </w:rPr>
        <w:t>dirección</w:t>
      </w:r>
      <w:r w:rsidR="007A1E49" w:rsidRPr="002470D6">
        <w:rPr>
          <w:rFonts w:ascii="Arial" w:hAnsi="Arial" w:cs="Arial"/>
          <w:color w:val="0070C0"/>
          <w:sz w:val="22"/>
          <w:lang w:val="es-ES_tradnl"/>
        </w:rPr>
        <w:t xml:space="preserve"> </w:t>
      </w:r>
      <w:hyperlink r:id="rId17" w:history="1">
        <w:r w:rsidR="00E85B52" w:rsidRPr="00B5100E">
          <w:rPr>
            <w:rStyle w:val="Hipervnculo"/>
            <w:rFonts w:ascii="Arial" w:hAnsi="Arial" w:cs="Arial"/>
            <w:sz w:val="22"/>
            <w:lang w:val="es-ES_tradnl"/>
          </w:rPr>
          <w:t>www.jalisco.gob.mx/es/prensa/convocatorias</w:t>
        </w:r>
      </w:hyperlink>
      <w:r w:rsidR="00E85B52">
        <w:rPr>
          <w:rFonts w:ascii="Arial" w:hAnsi="Arial" w:cs="Arial"/>
          <w:color w:val="0070C0"/>
          <w:sz w:val="22"/>
          <w:lang w:val="es-ES_tradnl"/>
        </w:rPr>
        <w:t xml:space="preserve"> </w:t>
      </w:r>
      <w:r w:rsidR="004E36C2"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El </w:t>
      </w:r>
      <w:r w:rsidR="009D15C7">
        <w:rPr>
          <w:rFonts w:ascii="Arial" w:hAnsi="Arial" w:cs="Arial"/>
          <w:b/>
          <w:sz w:val="22"/>
          <w:lang w:val="es-ES_tradnl"/>
        </w:rPr>
        <w:t>PARTICIPANTE</w:t>
      </w:r>
      <w:r w:rsidRPr="002470D6">
        <w:rPr>
          <w:rFonts w:ascii="Arial" w:hAnsi="Arial" w:cs="Arial"/>
          <w:b/>
          <w:sz w:val="22"/>
          <w:lang w:val="es-ES_tradnl"/>
        </w:rPr>
        <w:t xml:space="preserve"> </w:t>
      </w:r>
      <w:r w:rsidRPr="002470D6">
        <w:rPr>
          <w:rFonts w:ascii="Arial" w:hAnsi="Arial" w:cs="Arial"/>
          <w:sz w:val="22"/>
          <w:lang w:val="es-ES_tradnl"/>
        </w:rPr>
        <w:t xml:space="preserve">que así lo desee </w:t>
      </w:r>
      <w:r w:rsidR="007A1E49" w:rsidRPr="002470D6">
        <w:rPr>
          <w:rFonts w:ascii="Arial" w:hAnsi="Arial" w:cs="Arial"/>
          <w:sz w:val="22"/>
          <w:lang w:val="es-ES_tradnl"/>
        </w:rPr>
        <w:t>debe presentar</w:t>
      </w:r>
      <w:r w:rsidRPr="002470D6">
        <w:rPr>
          <w:rFonts w:ascii="Arial" w:hAnsi="Arial" w:cs="Arial"/>
          <w:sz w:val="22"/>
          <w:lang w:val="es-ES_tradnl"/>
        </w:rPr>
        <w:t xml:space="preserve"> carta en hoja membretada de su representada</w:t>
      </w:r>
      <w:r w:rsidR="0067568A" w:rsidRPr="002470D6">
        <w:rPr>
          <w:rFonts w:ascii="Arial" w:hAnsi="Arial" w:cs="Arial"/>
          <w:sz w:val="22"/>
          <w:lang w:val="es-ES_tradnl"/>
        </w:rPr>
        <w:t xml:space="preserve">, en la que </w:t>
      </w:r>
      <w:r w:rsidRPr="002470D6">
        <w:rPr>
          <w:rFonts w:ascii="Arial" w:hAnsi="Arial" w:cs="Arial"/>
          <w:sz w:val="22"/>
          <w:lang w:val="es-ES_tradnl"/>
        </w:rPr>
        <w:t>solicit</w:t>
      </w:r>
      <w:r w:rsidR="0067568A" w:rsidRPr="002470D6">
        <w:rPr>
          <w:rFonts w:ascii="Arial" w:hAnsi="Arial" w:cs="Arial"/>
          <w:sz w:val="22"/>
          <w:lang w:val="es-ES_tradnl"/>
        </w:rPr>
        <w:t>a que la</w:t>
      </w:r>
      <w:r w:rsidRPr="002470D6">
        <w:rPr>
          <w:rFonts w:ascii="Arial" w:hAnsi="Arial" w:cs="Arial"/>
          <w:sz w:val="22"/>
          <w:lang w:val="es-ES_tradnl"/>
        </w:rPr>
        <w:t xml:space="preserve"> notificación </w:t>
      </w:r>
      <w:r w:rsidR="0067568A" w:rsidRPr="002470D6">
        <w:rPr>
          <w:rFonts w:ascii="Arial" w:hAnsi="Arial" w:cs="Arial"/>
          <w:sz w:val="22"/>
          <w:lang w:val="es-ES_tradnl"/>
        </w:rPr>
        <w:t xml:space="preserve">sea </w:t>
      </w:r>
      <w:r w:rsidRPr="002470D6">
        <w:rPr>
          <w:rFonts w:ascii="Arial" w:hAnsi="Arial" w:cs="Arial"/>
          <w:sz w:val="22"/>
          <w:lang w:val="es-ES_tradnl"/>
        </w:rPr>
        <w:t>vía electrónica con la leyenda</w:t>
      </w:r>
      <w:r w:rsidR="00B57919" w:rsidRPr="002470D6">
        <w:rPr>
          <w:rFonts w:ascii="Arial" w:hAnsi="Arial" w:cs="Arial"/>
          <w:sz w:val="22"/>
          <w:lang w:val="es-ES_tradnl"/>
        </w:rPr>
        <w:t xml:space="preserve"> que se establece en el </w:t>
      </w:r>
      <w:r w:rsidR="00B57919" w:rsidRPr="007F11B5">
        <w:rPr>
          <w:rFonts w:ascii="Arial" w:hAnsi="Arial" w:cs="Arial"/>
          <w:sz w:val="22"/>
          <w:lang w:val="es-ES_tradnl"/>
        </w:rPr>
        <w:t xml:space="preserve">ANEXO </w:t>
      </w:r>
      <w:r w:rsidR="0097475B" w:rsidRPr="007F11B5">
        <w:rPr>
          <w:rFonts w:ascii="Arial" w:hAnsi="Arial" w:cs="Arial"/>
          <w:sz w:val="22"/>
          <w:lang w:val="es-ES_tradnl"/>
        </w:rPr>
        <w:t>9</w:t>
      </w:r>
      <w:r w:rsidR="007A1E49" w:rsidRPr="007F11B5">
        <w:rPr>
          <w:rFonts w:ascii="Arial" w:hAnsi="Arial" w:cs="Arial"/>
          <w:sz w:val="22"/>
          <w:lang w:val="es-ES_tradnl"/>
        </w:rPr>
        <w:t xml:space="preserve"> </w:t>
      </w:r>
      <w:r w:rsidR="00D96D50" w:rsidRPr="007F11B5">
        <w:rPr>
          <w:rFonts w:ascii="Arial" w:hAnsi="Arial" w:cs="Arial"/>
          <w:sz w:val="22"/>
          <w:lang w:val="es-ES_tradnl"/>
        </w:rPr>
        <w:t>(</w:t>
      </w:r>
      <w:r w:rsidR="007A1E49" w:rsidRPr="002470D6">
        <w:rPr>
          <w:rFonts w:ascii="Arial" w:hAnsi="Arial" w:cs="Arial"/>
          <w:sz w:val="22"/>
          <w:lang w:val="es-ES_tradnl"/>
        </w:rPr>
        <w:t>Solicitud</w:t>
      </w:r>
      <w:r w:rsidR="00550368" w:rsidRPr="002470D6">
        <w:rPr>
          <w:rFonts w:ascii="Arial" w:hAnsi="Arial" w:cs="Arial"/>
          <w:sz w:val="22"/>
          <w:lang w:val="es-ES_tradnl"/>
        </w:rPr>
        <w:t xml:space="preserve"> de recibir notificaciones por email)</w:t>
      </w:r>
      <w:r w:rsidR="00983FD3" w:rsidRPr="002470D6">
        <w:rPr>
          <w:rFonts w:ascii="Arial" w:hAnsi="Arial" w:cs="Arial"/>
          <w:sz w:val="22"/>
          <w:lang w:val="es-ES_tradnl"/>
        </w:rPr>
        <w:t>.</w:t>
      </w:r>
    </w:p>
    <w:p w:rsidR="00383490" w:rsidRPr="002470D6" w:rsidRDefault="00FB345D" w:rsidP="00383490">
      <w:pPr>
        <w:pStyle w:val="Ttulo1"/>
        <w:rPr>
          <w:sz w:val="24"/>
          <w:lang w:val="es-ES_tradnl"/>
        </w:rPr>
      </w:pPr>
      <w:bookmarkStart w:id="22" w:name="_Toc433120037"/>
      <w:r w:rsidRPr="002470D6">
        <w:rPr>
          <w:sz w:val="24"/>
          <w:lang w:val="es-ES_tradnl"/>
        </w:rPr>
        <w:t>1</w:t>
      </w:r>
      <w:r w:rsidR="00B86E0F" w:rsidRPr="002470D6">
        <w:rPr>
          <w:sz w:val="24"/>
          <w:lang w:val="es-ES_tradnl"/>
        </w:rPr>
        <w:t>6</w:t>
      </w:r>
      <w:r w:rsidR="00383490" w:rsidRPr="002470D6">
        <w:rPr>
          <w:sz w:val="24"/>
          <w:lang w:val="es-ES_tradnl"/>
        </w:rPr>
        <w:t>.-</w:t>
      </w:r>
      <w:r w:rsidR="00383490" w:rsidRPr="002470D6">
        <w:rPr>
          <w:sz w:val="24"/>
          <w:lang w:val="es-ES_tradnl"/>
        </w:rPr>
        <w:tab/>
        <w:t>Instrucciones Generales</w:t>
      </w:r>
      <w:r w:rsidR="00A22A3E" w:rsidRPr="002470D6">
        <w:rPr>
          <w:sz w:val="24"/>
          <w:lang w:val="es-ES_tradnl"/>
        </w:rPr>
        <w:t xml:space="preserve"> para el </w:t>
      </w:r>
      <w:r w:rsidR="009D15C7">
        <w:rPr>
          <w:sz w:val="24"/>
          <w:lang w:val="es-ES_tradnl"/>
        </w:rPr>
        <w:t>PROVEEDOR</w:t>
      </w:r>
      <w:bookmarkEnd w:id="22"/>
    </w:p>
    <w:p w:rsidR="00EA70B7" w:rsidRPr="002470D6" w:rsidRDefault="00EA70B7" w:rsidP="00EA70B7">
      <w:pPr>
        <w:spacing w:before="240" w:after="120" w:line="360" w:lineRule="auto"/>
        <w:ind w:left="709" w:hanging="709"/>
        <w:jc w:val="both"/>
        <w:rPr>
          <w:rFonts w:ascii="Arial" w:hAnsi="Arial" w:cs="Arial"/>
          <w:b/>
          <w:i/>
          <w:sz w:val="22"/>
          <w:szCs w:val="24"/>
          <w:lang w:val="es-ES_tradnl"/>
        </w:rPr>
      </w:pPr>
      <w:bookmarkStart w:id="23" w:name="_Toc310528764"/>
      <w:bookmarkStart w:id="24" w:name="_Toc310534456"/>
      <w:r w:rsidRPr="002470D6">
        <w:rPr>
          <w:rFonts w:ascii="Arial" w:hAnsi="Arial" w:cs="Arial"/>
          <w:b/>
          <w:i/>
          <w:sz w:val="22"/>
          <w:szCs w:val="24"/>
          <w:lang w:val="es-ES_tradnl"/>
        </w:rPr>
        <w:t>16.1.</w:t>
      </w:r>
      <w:r w:rsidRPr="002470D6">
        <w:rPr>
          <w:rFonts w:ascii="Arial" w:hAnsi="Arial" w:cs="Arial"/>
          <w:b/>
          <w:i/>
          <w:sz w:val="22"/>
          <w:szCs w:val="24"/>
          <w:lang w:val="es-ES_tradnl"/>
        </w:rPr>
        <w:tab/>
        <w:t xml:space="preserve">Sobre la fecha y el lugar de </w:t>
      </w:r>
      <w:bookmarkEnd w:id="23"/>
      <w:bookmarkEnd w:id="24"/>
      <w:r>
        <w:rPr>
          <w:rFonts w:ascii="Arial" w:hAnsi="Arial" w:cs="Arial"/>
          <w:b/>
          <w:i/>
          <w:sz w:val="22"/>
          <w:szCs w:val="24"/>
          <w:lang w:val="es-ES_tradnl"/>
        </w:rPr>
        <w:t>la prestación</w:t>
      </w:r>
      <w:r w:rsidRPr="002470D6">
        <w:rPr>
          <w:rFonts w:ascii="Arial" w:hAnsi="Arial" w:cs="Arial"/>
          <w:b/>
          <w:i/>
          <w:sz w:val="22"/>
          <w:szCs w:val="24"/>
          <w:lang w:val="es-ES_tradnl"/>
        </w:rPr>
        <w:t xml:space="preserve"> del servicio</w:t>
      </w:r>
    </w:p>
    <w:p w:rsidR="00EA70B7" w:rsidRPr="002470D6" w:rsidRDefault="00EA70B7" w:rsidP="00EA70B7">
      <w:pPr>
        <w:pStyle w:val="Textoindependiente"/>
        <w:widowControl w:val="0"/>
        <w:spacing w:after="200" w:line="360" w:lineRule="auto"/>
        <w:jc w:val="both"/>
        <w:rPr>
          <w:rFonts w:ascii="Arial" w:hAnsi="Arial" w:cs="Arial"/>
          <w:sz w:val="22"/>
          <w:szCs w:val="24"/>
        </w:rPr>
      </w:pPr>
      <w:r w:rsidRPr="002470D6">
        <w:rPr>
          <w:rFonts w:ascii="Arial" w:hAnsi="Arial" w:cs="Arial"/>
          <w:sz w:val="22"/>
          <w:szCs w:val="24"/>
          <w:lang w:val="es-ES_tradnl"/>
        </w:rPr>
        <w:t>L</w:t>
      </w:r>
      <w:r w:rsidRPr="002470D6">
        <w:rPr>
          <w:rFonts w:ascii="Arial" w:hAnsi="Arial" w:cs="Arial"/>
          <w:sz w:val="22"/>
          <w:szCs w:val="24"/>
        </w:rPr>
        <w:t xml:space="preserve">a </w:t>
      </w:r>
      <w:r w:rsidRPr="002470D6">
        <w:rPr>
          <w:rFonts w:ascii="Arial" w:hAnsi="Arial" w:cs="Arial"/>
          <w:i/>
          <w:sz w:val="22"/>
          <w:szCs w:val="24"/>
        </w:rPr>
        <w:t xml:space="preserve">‘fecha de entrega del </w:t>
      </w:r>
      <w:r w:rsidR="00E85B52" w:rsidRPr="00E85B52">
        <w:rPr>
          <w:rFonts w:ascii="Arial" w:hAnsi="Arial" w:cs="Arial"/>
          <w:b/>
          <w:i/>
          <w:sz w:val="22"/>
          <w:szCs w:val="24"/>
        </w:rPr>
        <w:t>“SERVICIO”</w:t>
      </w:r>
      <w:r w:rsidRPr="00E85B52">
        <w:rPr>
          <w:rFonts w:ascii="Arial" w:hAnsi="Arial" w:cs="Arial"/>
          <w:b/>
          <w:sz w:val="22"/>
          <w:szCs w:val="24"/>
        </w:rPr>
        <w:t>,</w:t>
      </w:r>
      <w:r w:rsidRPr="002470D6">
        <w:rPr>
          <w:rFonts w:ascii="Arial" w:hAnsi="Arial" w:cs="Arial"/>
          <w:sz w:val="22"/>
          <w:szCs w:val="24"/>
        </w:rPr>
        <w:t xml:space="preserve"> será conforme a lo establecido en la última línea de la </w:t>
      </w:r>
      <w:r w:rsidRPr="002470D6">
        <w:rPr>
          <w:rFonts w:ascii="Arial" w:hAnsi="Arial" w:cs="Arial"/>
          <w:sz w:val="22"/>
          <w:szCs w:val="24"/>
        </w:rPr>
        <w:lastRenderedPageBreak/>
        <w:t xml:space="preserve">tabla del </w:t>
      </w:r>
      <w:r w:rsidRPr="002470D6">
        <w:rPr>
          <w:rFonts w:ascii="Arial" w:hAnsi="Arial" w:cs="Arial"/>
          <w:sz w:val="22"/>
          <w:szCs w:val="24"/>
          <w:u w:val="single"/>
        </w:rPr>
        <w:t>punto 2</w:t>
      </w:r>
      <w:r w:rsidRPr="002470D6">
        <w:rPr>
          <w:rFonts w:ascii="Arial" w:hAnsi="Arial" w:cs="Arial"/>
          <w:sz w:val="22"/>
          <w:szCs w:val="24"/>
        </w:rPr>
        <w:t xml:space="preserve"> (Eventos del </w:t>
      </w:r>
      <w:r w:rsidR="00853DA2">
        <w:rPr>
          <w:rFonts w:ascii="Arial" w:hAnsi="Arial" w:cs="Arial"/>
          <w:b/>
          <w:sz w:val="22"/>
          <w:szCs w:val="24"/>
        </w:rPr>
        <w:t>PROCESO</w:t>
      </w:r>
      <w:r w:rsidRPr="002470D6">
        <w:rPr>
          <w:rFonts w:ascii="Arial" w:hAnsi="Arial" w:cs="Arial"/>
          <w:sz w:val="22"/>
          <w:szCs w:val="24"/>
        </w:rPr>
        <w:t>).</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Por lo que respecta al </w:t>
      </w:r>
      <w:r w:rsidR="009D15C7">
        <w:rPr>
          <w:rFonts w:ascii="Arial" w:hAnsi="Arial" w:cs="Arial"/>
          <w:b/>
          <w:i/>
          <w:sz w:val="22"/>
          <w:szCs w:val="24"/>
        </w:rPr>
        <w:t>LUGAR DE LA PRESTACIÓN DEL SERVICIO</w:t>
      </w:r>
      <w:r w:rsidRPr="002470D6">
        <w:rPr>
          <w:rFonts w:ascii="Arial" w:hAnsi="Arial" w:cs="Arial"/>
          <w:sz w:val="22"/>
          <w:szCs w:val="24"/>
        </w:rPr>
        <w:t xml:space="preserve">, objeto del presente </w:t>
      </w:r>
      <w:r w:rsidR="00853DA2">
        <w:rPr>
          <w:rFonts w:ascii="Arial" w:hAnsi="Arial" w:cs="Arial"/>
          <w:b/>
          <w:sz w:val="22"/>
          <w:szCs w:val="24"/>
        </w:rPr>
        <w:t>PROCESO</w:t>
      </w:r>
      <w:r w:rsidRPr="002470D6">
        <w:rPr>
          <w:rFonts w:ascii="Arial" w:hAnsi="Arial" w:cs="Arial"/>
          <w:sz w:val="22"/>
          <w:szCs w:val="24"/>
        </w:rPr>
        <w:t>, será conforme a lo establecido en los apartados de:</w:t>
      </w:r>
      <w:r w:rsidRPr="002470D6">
        <w:rPr>
          <w:rFonts w:ascii="Arial" w:hAnsi="Arial" w:cs="Arial"/>
          <w:b/>
          <w:sz w:val="22"/>
          <w:szCs w:val="24"/>
        </w:rPr>
        <w:t xml:space="preserve"> </w:t>
      </w:r>
      <w:r w:rsidRPr="00F04430">
        <w:rPr>
          <w:rFonts w:ascii="Arial" w:hAnsi="Arial" w:cs="Arial"/>
          <w:sz w:val="22"/>
          <w:szCs w:val="24"/>
        </w:rPr>
        <w:t>GLOSARIO DE TERMINOS Y DEFINICIONES</w:t>
      </w:r>
      <w:r w:rsidRPr="002470D6">
        <w:rPr>
          <w:rFonts w:ascii="Arial" w:hAnsi="Arial" w:cs="Arial"/>
          <w:sz w:val="22"/>
          <w:szCs w:val="24"/>
        </w:rPr>
        <w:t xml:space="preserve"> y el de </w:t>
      </w:r>
      <w:r w:rsidRPr="00F04430">
        <w:rPr>
          <w:rFonts w:ascii="Arial" w:hAnsi="Arial" w:cs="Arial"/>
          <w:sz w:val="22"/>
          <w:szCs w:val="24"/>
        </w:rPr>
        <w:t>DESCRIPCIÓN DE ANEXOS</w:t>
      </w:r>
      <w:r w:rsidRPr="002470D6">
        <w:rPr>
          <w:rFonts w:ascii="Arial" w:hAnsi="Arial" w:cs="Arial"/>
          <w:sz w:val="22"/>
          <w:szCs w:val="24"/>
        </w:rPr>
        <w:t>, aceptándose entregas parciales.</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La transportación de los equipos con los que se ofrecerá el servicio, correrá por cuenta y riesgo del </w:t>
      </w:r>
      <w:r w:rsidR="009D15C7">
        <w:rPr>
          <w:rFonts w:ascii="Arial" w:hAnsi="Arial" w:cs="Arial"/>
          <w:b/>
          <w:sz w:val="22"/>
          <w:szCs w:val="24"/>
        </w:rPr>
        <w:t>PROVEEDOR</w:t>
      </w:r>
      <w:r w:rsidRPr="002470D6">
        <w:rPr>
          <w:rFonts w:ascii="Arial" w:hAnsi="Arial" w:cs="Arial"/>
          <w:sz w:val="22"/>
          <w:szCs w:val="24"/>
        </w:rPr>
        <w:t xml:space="preserve">, responsabilizándose de que éstos sean entregados en el </w:t>
      </w:r>
      <w:r w:rsidR="009D15C7">
        <w:rPr>
          <w:rFonts w:ascii="Arial" w:hAnsi="Arial" w:cs="Arial"/>
          <w:b/>
          <w:sz w:val="22"/>
          <w:szCs w:val="24"/>
        </w:rPr>
        <w:t>LUGAR DE LA PRESTACIÓN DEL SERVICIO</w:t>
      </w:r>
      <w:r w:rsidRPr="002470D6">
        <w:rPr>
          <w:rFonts w:ascii="Arial" w:hAnsi="Arial" w:cs="Arial"/>
          <w:sz w:val="22"/>
          <w:szCs w:val="24"/>
        </w:rPr>
        <w:t xml:space="preserve"> dentro del plazo pactado en el pedido y/o contrato y se sujetará a lo siguiente:</w:t>
      </w:r>
    </w:p>
    <w:p w:rsidR="00EA70B7" w:rsidRPr="002470D6" w:rsidRDefault="00EA70B7" w:rsidP="00FD1B68">
      <w:pPr>
        <w:pStyle w:val="Textoindependiente"/>
        <w:numPr>
          <w:ilvl w:val="0"/>
          <w:numId w:val="16"/>
        </w:numPr>
        <w:tabs>
          <w:tab w:val="clear" w:pos="1068"/>
        </w:tabs>
        <w:suppressAutoHyphens w:val="0"/>
        <w:spacing w:after="80" w:line="360" w:lineRule="auto"/>
        <w:ind w:left="567" w:hanging="567"/>
        <w:jc w:val="both"/>
        <w:rPr>
          <w:rFonts w:ascii="Arial" w:hAnsi="Arial" w:cs="Arial"/>
          <w:sz w:val="22"/>
          <w:szCs w:val="24"/>
        </w:rPr>
      </w:pPr>
      <w:r w:rsidRPr="002470D6">
        <w:rPr>
          <w:rFonts w:ascii="Arial" w:hAnsi="Arial" w:cs="Arial"/>
          <w:sz w:val="22"/>
          <w:szCs w:val="24"/>
        </w:rPr>
        <w:t>No se aceptarán a cargos adicionales por conceptos de fletes, maniobras de carga y descarga, seguros y otros.</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5" w:name="_Toc310528765"/>
      <w:bookmarkStart w:id="26" w:name="_Toc310534457"/>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.2.</w:t>
      </w:r>
      <w:r w:rsidR="00383490" w:rsidRPr="002470D6">
        <w:rPr>
          <w:rFonts w:ascii="Arial" w:hAnsi="Arial" w:cs="Arial"/>
          <w:b/>
          <w:i/>
          <w:sz w:val="22"/>
          <w:szCs w:val="24"/>
          <w:lang w:val="es-ES_tradnl"/>
        </w:rPr>
        <w:tab/>
        <w:t xml:space="preserve">Sobre los requisitos que debe cumplir el </w:t>
      </w:r>
      <w:r w:rsidR="009D15C7">
        <w:rPr>
          <w:rFonts w:ascii="Arial" w:hAnsi="Arial" w:cs="Arial"/>
          <w:b/>
          <w:i/>
          <w:sz w:val="22"/>
          <w:szCs w:val="24"/>
          <w:lang w:val="es-ES_tradnl"/>
        </w:rPr>
        <w:t>PROVEEDOR</w:t>
      </w:r>
      <w:r w:rsidR="00383490" w:rsidRPr="002470D6">
        <w:rPr>
          <w:rFonts w:ascii="Arial" w:hAnsi="Arial" w:cs="Arial"/>
          <w:b/>
          <w:i/>
          <w:sz w:val="22"/>
          <w:szCs w:val="24"/>
          <w:lang w:val="es-ES_tradnl"/>
        </w:rPr>
        <w:t xml:space="preserve"> en la </w:t>
      </w:r>
      <w:bookmarkEnd w:id="25"/>
      <w:bookmarkEnd w:id="26"/>
      <w:r w:rsidR="000C527E">
        <w:rPr>
          <w:rFonts w:ascii="Arial" w:hAnsi="Arial" w:cs="Arial"/>
          <w:b/>
          <w:i/>
          <w:sz w:val="22"/>
          <w:szCs w:val="24"/>
          <w:lang w:val="es-ES_tradnl"/>
        </w:rPr>
        <w:t>prestación del servicio</w:t>
      </w:r>
    </w:p>
    <w:p w:rsidR="00383490" w:rsidRPr="000146AE" w:rsidRDefault="00092DEF" w:rsidP="006F54D6">
      <w:pPr>
        <w:pStyle w:val="Textoindependiente"/>
        <w:widowControl w:val="0"/>
        <w:numPr>
          <w:ilvl w:val="0"/>
          <w:numId w:val="17"/>
        </w:numPr>
        <w:tabs>
          <w:tab w:val="clear" w:pos="1068"/>
        </w:tabs>
        <w:suppressAutoHyphens w:val="0"/>
        <w:spacing w:after="0" w:line="360" w:lineRule="auto"/>
        <w:ind w:left="567" w:hanging="567"/>
        <w:jc w:val="both"/>
        <w:rPr>
          <w:rFonts w:ascii="Arial" w:hAnsi="Arial" w:cs="Arial"/>
          <w:sz w:val="22"/>
          <w:szCs w:val="24"/>
        </w:rPr>
      </w:pPr>
      <w:r w:rsidRPr="002470D6">
        <w:rPr>
          <w:rFonts w:ascii="Arial" w:hAnsi="Arial" w:cs="Arial"/>
          <w:sz w:val="22"/>
          <w:szCs w:val="24"/>
        </w:rPr>
        <w:t>No debe cambiar los servicios</w:t>
      </w:r>
      <w:r w:rsidR="00383490" w:rsidRPr="002470D6">
        <w:rPr>
          <w:rFonts w:ascii="Arial" w:hAnsi="Arial" w:cs="Arial"/>
          <w:sz w:val="22"/>
          <w:szCs w:val="24"/>
        </w:rPr>
        <w:t xml:space="preserve">. Los </w:t>
      </w:r>
      <w:r w:rsidR="0077407C" w:rsidRPr="002470D6">
        <w:rPr>
          <w:rFonts w:ascii="Arial" w:hAnsi="Arial" w:cs="Arial"/>
          <w:sz w:val="22"/>
          <w:szCs w:val="24"/>
        </w:rPr>
        <w:t>servicios</w:t>
      </w:r>
      <w:r w:rsidR="00383490" w:rsidRPr="002470D6">
        <w:rPr>
          <w:rFonts w:ascii="Arial" w:hAnsi="Arial" w:cs="Arial"/>
          <w:sz w:val="22"/>
          <w:szCs w:val="24"/>
        </w:rPr>
        <w:t xml:space="preserve"> deben ser los </w:t>
      </w:r>
      <w:r w:rsidR="00383490" w:rsidRPr="000146AE">
        <w:rPr>
          <w:rFonts w:ascii="Arial" w:hAnsi="Arial" w:cs="Arial"/>
          <w:sz w:val="22"/>
          <w:szCs w:val="24"/>
        </w:rPr>
        <w:t>ofertados y aceptados</w:t>
      </w:r>
      <w:r w:rsidR="004244D4" w:rsidRPr="000146AE">
        <w:rPr>
          <w:rFonts w:ascii="Arial" w:hAnsi="Arial" w:cs="Arial"/>
          <w:sz w:val="22"/>
          <w:szCs w:val="24"/>
        </w:rPr>
        <w:t xml:space="preserve"> en su propuesta técnica</w:t>
      </w:r>
      <w:r w:rsidR="00383490" w:rsidRPr="000146AE">
        <w:rPr>
          <w:rFonts w:ascii="Arial" w:hAnsi="Arial" w:cs="Arial"/>
          <w:sz w:val="22"/>
          <w:szCs w:val="24"/>
        </w:rPr>
        <w:t>,</w:t>
      </w:r>
    </w:p>
    <w:p w:rsidR="00383490" w:rsidRDefault="00383490" w:rsidP="006F54D6">
      <w:pPr>
        <w:pStyle w:val="Textoindependiente"/>
        <w:numPr>
          <w:ilvl w:val="0"/>
          <w:numId w:val="17"/>
        </w:numPr>
        <w:tabs>
          <w:tab w:val="clear" w:pos="1068"/>
        </w:tabs>
        <w:suppressAutoHyphens w:val="0"/>
        <w:spacing w:after="200" w:line="360" w:lineRule="auto"/>
        <w:ind w:left="567" w:hanging="567"/>
        <w:jc w:val="both"/>
        <w:rPr>
          <w:rFonts w:ascii="Arial" w:hAnsi="Arial" w:cs="Arial"/>
          <w:sz w:val="22"/>
          <w:szCs w:val="24"/>
        </w:rPr>
      </w:pPr>
      <w:r w:rsidRPr="002470D6">
        <w:rPr>
          <w:rFonts w:ascii="Arial" w:hAnsi="Arial" w:cs="Arial"/>
          <w:sz w:val="22"/>
          <w:szCs w:val="24"/>
        </w:rPr>
        <w:t>Entregar la factura original y 4 (cuatro) copias fotostáticas</w:t>
      </w:r>
      <w:r w:rsidR="006F0853" w:rsidRPr="002470D6">
        <w:rPr>
          <w:rFonts w:ascii="Arial" w:hAnsi="Arial" w:cs="Arial"/>
          <w:sz w:val="22"/>
          <w:szCs w:val="24"/>
        </w:rPr>
        <w:t xml:space="preserve"> simples</w:t>
      </w:r>
      <w:r w:rsidRPr="002470D6">
        <w:rPr>
          <w:rFonts w:ascii="Arial" w:hAnsi="Arial" w:cs="Arial"/>
          <w:sz w:val="22"/>
          <w:szCs w:val="24"/>
        </w:rPr>
        <w:t xml:space="preserve"> de la misma</w:t>
      </w:r>
      <w:r w:rsidR="009672FD" w:rsidRPr="002470D6">
        <w:rPr>
          <w:rFonts w:ascii="Arial" w:hAnsi="Arial" w:cs="Arial"/>
          <w:sz w:val="22"/>
          <w:szCs w:val="24"/>
        </w:rPr>
        <w:t xml:space="preserve"> cada mes</w:t>
      </w:r>
      <w:r w:rsidRPr="002470D6">
        <w:rPr>
          <w:rFonts w:ascii="Arial" w:hAnsi="Arial" w:cs="Arial"/>
          <w:sz w:val="22"/>
          <w:szCs w:val="24"/>
        </w:rPr>
        <w:t>.</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7" w:name="_Toc310528766"/>
      <w:bookmarkStart w:id="28" w:name="_Toc310534458"/>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.3.</w:t>
      </w:r>
      <w:r w:rsidR="00383490" w:rsidRPr="002470D6">
        <w:rPr>
          <w:rFonts w:ascii="Arial" w:hAnsi="Arial" w:cs="Arial"/>
          <w:b/>
          <w:i/>
          <w:sz w:val="22"/>
          <w:szCs w:val="24"/>
          <w:lang w:val="es-ES_tradnl"/>
        </w:rPr>
        <w:tab/>
        <w:t>Requisitos de facturación</w:t>
      </w:r>
      <w:bookmarkEnd w:id="27"/>
      <w:bookmarkEnd w:id="28"/>
      <w:r w:rsidR="00EF6DB1" w:rsidRPr="002470D6">
        <w:rPr>
          <w:rFonts w:ascii="Arial" w:hAnsi="Arial" w:cs="Arial"/>
          <w:b/>
          <w:i/>
          <w:sz w:val="22"/>
          <w:szCs w:val="24"/>
          <w:lang w:val="es-ES_tradnl"/>
        </w:rPr>
        <w:t xml:space="preserve"> de los servicios </w:t>
      </w:r>
    </w:p>
    <w:p w:rsidR="00383490" w:rsidRPr="002470D6" w:rsidRDefault="00383490" w:rsidP="00383490">
      <w:pPr>
        <w:pStyle w:val="Textoindependiente"/>
        <w:spacing w:after="0" w:line="360" w:lineRule="auto"/>
        <w:jc w:val="both"/>
        <w:rPr>
          <w:rFonts w:ascii="Arial" w:hAnsi="Arial" w:cs="Arial"/>
          <w:sz w:val="22"/>
          <w:szCs w:val="24"/>
        </w:rPr>
      </w:pPr>
      <w:r w:rsidRPr="002470D6">
        <w:rPr>
          <w:rFonts w:ascii="Arial" w:hAnsi="Arial" w:cs="Arial"/>
          <w:sz w:val="22"/>
          <w:szCs w:val="24"/>
        </w:rPr>
        <w:t xml:space="preserve">La(s) factura(s) que ampara(n) </w:t>
      </w:r>
      <w:r w:rsidR="00853DA2">
        <w:rPr>
          <w:rFonts w:ascii="Arial" w:hAnsi="Arial" w:cs="Arial"/>
          <w:sz w:val="22"/>
          <w:szCs w:val="24"/>
        </w:rPr>
        <w:t>el</w:t>
      </w:r>
      <w:r w:rsidRPr="002470D6">
        <w:rPr>
          <w:rFonts w:ascii="Arial" w:hAnsi="Arial" w:cs="Arial"/>
          <w:sz w:val="22"/>
          <w:szCs w:val="24"/>
        </w:rPr>
        <w:t xml:space="preserve"> </w:t>
      </w:r>
      <w:r w:rsidR="00853DA2" w:rsidRPr="00853DA2">
        <w:rPr>
          <w:rFonts w:ascii="Arial" w:hAnsi="Arial" w:cs="Arial"/>
          <w:b/>
          <w:sz w:val="22"/>
          <w:szCs w:val="24"/>
        </w:rPr>
        <w:t>SERVICIO</w:t>
      </w:r>
      <w:r w:rsidR="00853DA2" w:rsidRPr="002470D6">
        <w:rPr>
          <w:rFonts w:ascii="Arial" w:hAnsi="Arial" w:cs="Arial"/>
          <w:sz w:val="22"/>
          <w:szCs w:val="24"/>
        </w:rPr>
        <w:t xml:space="preserve"> </w:t>
      </w:r>
      <w:r w:rsidRPr="002470D6">
        <w:rPr>
          <w:rFonts w:ascii="Arial" w:hAnsi="Arial" w:cs="Arial"/>
          <w:sz w:val="22"/>
          <w:szCs w:val="24"/>
        </w:rPr>
        <w:t xml:space="preserve">que </w:t>
      </w:r>
      <w:r w:rsidR="00FA067D">
        <w:rPr>
          <w:rFonts w:ascii="Arial" w:hAnsi="Arial" w:cs="Arial"/>
          <w:sz w:val="22"/>
          <w:szCs w:val="24"/>
        </w:rPr>
        <w:t>presta</w:t>
      </w:r>
      <w:r w:rsidRPr="002470D6">
        <w:rPr>
          <w:rFonts w:ascii="Arial" w:hAnsi="Arial" w:cs="Arial"/>
          <w:sz w:val="22"/>
          <w:szCs w:val="24"/>
        </w:rPr>
        <w:t xml:space="preserve"> el </w:t>
      </w:r>
      <w:r w:rsidR="009D15C7">
        <w:rPr>
          <w:rFonts w:ascii="Arial" w:hAnsi="Arial" w:cs="Arial"/>
          <w:b/>
          <w:sz w:val="22"/>
          <w:szCs w:val="24"/>
        </w:rPr>
        <w:t>PROVEEDOR</w:t>
      </w:r>
      <w:r w:rsidRPr="002470D6">
        <w:rPr>
          <w:rFonts w:ascii="Arial" w:hAnsi="Arial" w:cs="Arial"/>
          <w:sz w:val="22"/>
          <w:szCs w:val="24"/>
        </w:rPr>
        <w:t>, debe cumplir con los siguientes requisitos:</w:t>
      </w:r>
    </w:p>
    <w:p w:rsidR="00890F7B" w:rsidRPr="002470D6" w:rsidRDefault="00890F7B"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 xml:space="preserve">El cierre de facturación será mensual, y únicamente se deben facturar servicios otorgados, adjuntando a la factura, la relación de servicios consumidos </w:t>
      </w:r>
      <w:r w:rsidR="009672FD" w:rsidRPr="002470D6">
        <w:rPr>
          <w:rFonts w:ascii="Arial" w:hAnsi="Arial" w:cs="Arial"/>
          <w:sz w:val="22"/>
          <w:szCs w:val="24"/>
        </w:rPr>
        <w:t>con firma del Director/A</w:t>
      </w:r>
      <w:r w:rsidRPr="002470D6">
        <w:rPr>
          <w:rFonts w:ascii="Arial" w:hAnsi="Arial" w:cs="Arial"/>
          <w:sz w:val="22"/>
          <w:szCs w:val="24"/>
        </w:rPr>
        <w:t>dministrador de la unidad médica y del área usuaria</w:t>
      </w:r>
      <w:r w:rsidR="009672FD" w:rsidRPr="002470D6">
        <w:rPr>
          <w:rFonts w:ascii="Arial" w:hAnsi="Arial" w:cs="Arial"/>
          <w:sz w:val="22"/>
          <w:szCs w:val="24"/>
        </w:rPr>
        <w:t xml:space="preserve"> de la unidad</w:t>
      </w:r>
      <w:r w:rsidRPr="002470D6">
        <w:rPr>
          <w:rFonts w:ascii="Arial" w:hAnsi="Arial" w:cs="Arial"/>
          <w:sz w:val="22"/>
          <w:szCs w:val="24"/>
        </w:rPr>
        <w:t>.</w:t>
      </w:r>
    </w:p>
    <w:p w:rsidR="00383490" w:rsidRPr="002470D6" w:rsidRDefault="00383490"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electrónica debe estar conforme a las disposiciones fiscales vigentes del S.A.T.</w:t>
      </w:r>
    </w:p>
    <w:p w:rsidR="00383490" w:rsidRPr="002470D6" w:rsidRDefault="00383490" w:rsidP="00443643">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debe contener los siguientes requisitos fiscales:</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Fecha de impresión,</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Vigencia de la factura y datos de identificación del impresor autorizado,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Número de folio,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lastRenderedPageBreak/>
        <w:t>Nombre, denominación social, domicilio fiscal y clave del R.F.C. de quien lo expide,</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Lugar y fecha de expedición,</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Cantidad y clase de </w:t>
      </w:r>
      <w:r w:rsidR="00EF6DB1" w:rsidRPr="002470D6">
        <w:rPr>
          <w:rFonts w:ascii="Arial" w:hAnsi="Arial" w:cs="Arial"/>
          <w:sz w:val="22"/>
          <w:szCs w:val="24"/>
          <w:lang w:val="es-ES_tradnl"/>
        </w:rPr>
        <w:t>Servicio</w:t>
      </w:r>
      <w:r w:rsidRPr="002470D6">
        <w:rPr>
          <w:rFonts w:ascii="Arial" w:hAnsi="Arial" w:cs="Arial"/>
          <w:sz w:val="22"/>
          <w:szCs w:val="24"/>
          <w:lang w:val="es-ES_tradnl"/>
        </w:rPr>
        <w:t>,</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Contener precio unitario,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Importe en número y letra,</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Impuesto al Valor Agregado (IVA) desglosado,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número de unidades y el precio unitario estén correctos,</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cálculo del impuesto del IVA, esté bien aplicado,</w:t>
      </w:r>
    </w:p>
    <w:p w:rsidR="00383490" w:rsidRPr="002470D6" w:rsidRDefault="00383490" w:rsidP="00443643">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la suma de los precios y el IVA, estén correctos,</w:t>
      </w:r>
    </w:p>
    <w:p w:rsidR="00383490" w:rsidRPr="002470D6" w:rsidRDefault="00383490" w:rsidP="00443643">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Contener requisitos de identificación del </w:t>
      </w:r>
      <w:r w:rsidR="00EF6DB1" w:rsidRPr="002470D6">
        <w:rPr>
          <w:rFonts w:ascii="Arial" w:hAnsi="Arial" w:cs="Arial"/>
          <w:sz w:val="22"/>
          <w:szCs w:val="24"/>
          <w:lang w:val="es-ES_tradnl"/>
        </w:rPr>
        <w:t>servicio</w:t>
      </w:r>
      <w:r w:rsidRPr="002470D6">
        <w:rPr>
          <w:rFonts w:ascii="Arial" w:hAnsi="Arial" w:cs="Arial"/>
          <w:sz w:val="22"/>
          <w:szCs w:val="24"/>
          <w:lang w:val="es-ES_tradnl"/>
        </w:rPr>
        <w:t xml:space="preserve"> etc., los cuales deben estar impresos en la factura por la misma máquina que la genera.</w:t>
      </w:r>
    </w:p>
    <w:p w:rsidR="00EF6DB1" w:rsidRPr="002470D6" w:rsidRDefault="00EF6DB1" w:rsidP="00443643">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Otros, que la convocante le requiera</w:t>
      </w:r>
    </w:p>
    <w:p w:rsidR="00E85B52" w:rsidRPr="00E85B52" w:rsidRDefault="00E85B52" w:rsidP="00E85B52">
      <w:pPr>
        <w:spacing w:before="240" w:after="120" w:line="360" w:lineRule="auto"/>
        <w:jc w:val="both"/>
        <w:rPr>
          <w:rFonts w:ascii="Arial" w:hAnsi="Arial" w:cs="Arial"/>
          <w:szCs w:val="24"/>
          <w:lang w:val="es-ES_tradnl"/>
        </w:rPr>
      </w:pPr>
    </w:p>
    <w:p w:rsidR="00FD36F6" w:rsidRPr="002470D6" w:rsidRDefault="00FB345D" w:rsidP="00A35AE7">
      <w:pPr>
        <w:pStyle w:val="Ttulo1"/>
        <w:rPr>
          <w:sz w:val="24"/>
          <w:lang w:val="es-ES_tradnl"/>
        </w:rPr>
      </w:pPr>
      <w:bookmarkStart w:id="29" w:name="_Toc433120038"/>
      <w:r w:rsidRPr="002470D6">
        <w:rPr>
          <w:sz w:val="24"/>
          <w:lang w:val="es-ES_tradnl"/>
        </w:rPr>
        <w:t>1</w:t>
      </w:r>
      <w:r w:rsidR="00B86E0F" w:rsidRPr="002470D6">
        <w:rPr>
          <w:sz w:val="24"/>
          <w:lang w:val="es-ES_tradnl"/>
        </w:rPr>
        <w:t>7</w:t>
      </w:r>
      <w:r w:rsidR="00FD36F6" w:rsidRPr="002470D6">
        <w:rPr>
          <w:sz w:val="24"/>
          <w:lang w:val="es-ES_tradnl"/>
        </w:rPr>
        <w:t xml:space="preserve">.- </w:t>
      </w:r>
      <w:r w:rsidR="00040501" w:rsidRPr="002470D6">
        <w:rPr>
          <w:sz w:val="24"/>
          <w:lang w:val="es-ES_tradnl"/>
        </w:rPr>
        <w:tab/>
        <w:t xml:space="preserve">Garantía </w:t>
      </w:r>
      <w:r w:rsidR="0047525B" w:rsidRPr="002470D6">
        <w:rPr>
          <w:sz w:val="24"/>
          <w:lang w:val="es-ES_tradnl"/>
        </w:rPr>
        <w:t>para el Cumplimiento del Pedido/</w:t>
      </w:r>
      <w:r w:rsidR="00040501" w:rsidRPr="002470D6">
        <w:rPr>
          <w:sz w:val="24"/>
          <w:lang w:val="es-ES_tradnl"/>
        </w:rPr>
        <w:t xml:space="preserve"> Contrato</w:t>
      </w:r>
      <w:bookmarkEnd w:id="29"/>
    </w:p>
    <w:p w:rsidR="00D01C10" w:rsidRPr="002470D6" w:rsidRDefault="00FD36F6" w:rsidP="00C77B46">
      <w:pPr>
        <w:spacing w:after="200" w:line="360" w:lineRule="auto"/>
        <w:jc w:val="both"/>
        <w:rPr>
          <w:rFonts w:ascii="Arial" w:hAnsi="Arial" w:cs="Arial"/>
          <w:sz w:val="22"/>
        </w:rPr>
      </w:pPr>
      <w:r w:rsidRPr="002470D6">
        <w:rPr>
          <w:rFonts w:ascii="Arial" w:hAnsi="Arial" w:cs="Arial"/>
          <w:sz w:val="22"/>
        </w:rPr>
        <w:t xml:space="preserve">El </w:t>
      </w:r>
      <w:r w:rsidR="009D15C7">
        <w:rPr>
          <w:rFonts w:ascii="Arial" w:hAnsi="Arial" w:cs="Arial"/>
          <w:b/>
          <w:sz w:val="22"/>
        </w:rPr>
        <w:t>PROVEEDOR</w:t>
      </w:r>
      <w:r w:rsidRPr="002470D6">
        <w:rPr>
          <w:rFonts w:ascii="Arial" w:hAnsi="Arial" w:cs="Arial"/>
          <w:b/>
          <w:sz w:val="22"/>
        </w:rPr>
        <w:t xml:space="preserve"> </w:t>
      </w:r>
      <w:r w:rsidRPr="002470D6">
        <w:rPr>
          <w:rFonts w:ascii="Arial" w:hAnsi="Arial" w:cs="Arial"/>
          <w:sz w:val="22"/>
        </w:rPr>
        <w:t xml:space="preserve">adjudicado </w:t>
      </w:r>
      <w:r w:rsidR="00901617" w:rsidRPr="002470D6">
        <w:rPr>
          <w:rFonts w:ascii="Arial" w:hAnsi="Arial" w:cs="Arial"/>
          <w:sz w:val="22"/>
        </w:rPr>
        <w:t>debe</w:t>
      </w:r>
      <w:r w:rsidRPr="002470D6">
        <w:rPr>
          <w:rFonts w:ascii="Arial" w:hAnsi="Arial" w:cs="Arial"/>
          <w:sz w:val="22"/>
        </w:rPr>
        <w:t xml:space="preserve"> constituir una garantía a favor </w:t>
      </w:r>
      <w:r w:rsidR="007A1E49" w:rsidRPr="002470D6">
        <w:rPr>
          <w:rFonts w:ascii="Arial" w:hAnsi="Arial" w:cs="Arial"/>
          <w:sz w:val="22"/>
        </w:rPr>
        <w:t>del</w:t>
      </w:r>
      <w:r w:rsidR="007A1E49" w:rsidRPr="002470D6">
        <w:rPr>
          <w:rFonts w:ascii="Arial" w:hAnsi="Arial" w:cs="Arial"/>
          <w:b/>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para el </w:t>
      </w:r>
      <w:r w:rsidR="0024149E" w:rsidRPr="002470D6">
        <w:rPr>
          <w:rFonts w:ascii="Arial" w:hAnsi="Arial" w:cs="Arial"/>
          <w:sz w:val="22"/>
        </w:rPr>
        <w:t>cumplimiento de su pedido</w:t>
      </w:r>
      <w:r w:rsidRPr="002470D6">
        <w:rPr>
          <w:rFonts w:ascii="Arial" w:hAnsi="Arial" w:cs="Arial"/>
          <w:sz w:val="22"/>
        </w:rPr>
        <w:t xml:space="preserve">/contrato, en tiempo y forma, defectos y vicios ocultos de los </w:t>
      </w:r>
      <w:r w:rsidR="009D15C7">
        <w:rPr>
          <w:rFonts w:ascii="Arial" w:hAnsi="Arial" w:cs="Arial"/>
          <w:b/>
          <w:sz w:val="22"/>
        </w:rPr>
        <w:t>SERVICIO</w:t>
      </w:r>
      <w:r w:rsidRPr="002470D6">
        <w:rPr>
          <w:rFonts w:ascii="Arial" w:hAnsi="Arial" w:cs="Arial"/>
          <w:sz w:val="22"/>
        </w:rPr>
        <w:t xml:space="preserve">, en </w:t>
      </w:r>
      <w:r w:rsidR="00732915">
        <w:rPr>
          <w:rFonts w:ascii="Arial" w:hAnsi="Arial" w:cs="Arial"/>
          <w:sz w:val="22"/>
        </w:rPr>
        <w:t>m</w:t>
      </w:r>
      <w:r w:rsidRPr="002470D6">
        <w:rPr>
          <w:rFonts w:ascii="Arial" w:hAnsi="Arial" w:cs="Arial"/>
          <w:sz w:val="22"/>
        </w:rPr>
        <w:t xml:space="preserve">oneda </w:t>
      </w:r>
      <w:r w:rsidR="00732915">
        <w:rPr>
          <w:rFonts w:ascii="Arial" w:hAnsi="Arial" w:cs="Arial"/>
          <w:sz w:val="22"/>
        </w:rPr>
        <w:t>n</w:t>
      </w:r>
      <w:r w:rsidRPr="002470D6">
        <w:rPr>
          <w:rFonts w:ascii="Arial" w:hAnsi="Arial" w:cs="Arial"/>
          <w:sz w:val="22"/>
        </w:rPr>
        <w:t xml:space="preserve">acional, por </w:t>
      </w:r>
      <w:r w:rsidRPr="007F11B5">
        <w:rPr>
          <w:rFonts w:ascii="Arial" w:hAnsi="Arial" w:cs="Arial"/>
          <w:sz w:val="22"/>
        </w:rPr>
        <w:t>el importe del 10</w:t>
      </w:r>
      <w:r w:rsidRPr="007F11B5">
        <w:rPr>
          <w:rFonts w:ascii="Arial" w:hAnsi="Arial" w:cs="Arial"/>
          <w:b/>
          <w:sz w:val="22"/>
        </w:rPr>
        <w:t>%</w:t>
      </w:r>
      <w:r w:rsidRPr="007F11B5">
        <w:rPr>
          <w:rFonts w:ascii="Arial" w:hAnsi="Arial" w:cs="Arial"/>
          <w:sz w:val="22"/>
        </w:rPr>
        <w:t xml:space="preserve"> (diez por ciento) del monto total del contrato, a través de fianza conforme al </w:t>
      </w:r>
      <w:r w:rsidR="007E56FF" w:rsidRPr="007F11B5">
        <w:rPr>
          <w:rFonts w:ascii="Arial" w:hAnsi="Arial" w:cs="Arial"/>
          <w:sz w:val="22"/>
          <w:u w:val="single"/>
        </w:rPr>
        <w:t xml:space="preserve">ANEXO </w:t>
      </w:r>
      <w:r w:rsidR="00E866E0" w:rsidRPr="007F11B5">
        <w:rPr>
          <w:rFonts w:ascii="Arial" w:hAnsi="Arial" w:cs="Arial"/>
          <w:sz w:val="22"/>
          <w:u w:val="single"/>
        </w:rPr>
        <w:t>1</w:t>
      </w:r>
      <w:r w:rsidR="0097475B" w:rsidRPr="007F11B5">
        <w:rPr>
          <w:rFonts w:ascii="Arial" w:hAnsi="Arial" w:cs="Arial"/>
          <w:sz w:val="22"/>
          <w:u w:val="single"/>
        </w:rPr>
        <w:t>0</w:t>
      </w:r>
      <w:r w:rsidRPr="007F11B5">
        <w:rPr>
          <w:rFonts w:ascii="Arial" w:hAnsi="Arial" w:cs="Arial"/>
          <w:sz w:val="22"/>
        </w:rPr>
        <w:t xml:space="preserve">. </w:t>
      </w:r>
    </w:p>
    <w:p w:rsidR="00FD36F6" w:rsidRPr="002470D6" w:rsidRDefault="00FD36F6" w:rsidP="00D01C10">
      <w:pPr>
        <w:spacing w:after="200" w:line="360" w:lineRule="auto"/>
        <w:ind w:firstLine="708"/>
        <w:jc w:val="both"/>
        <w:rPr>
          <w:rFonts w:ascii="Arial" w:hAnsi="Arial" w:cs="Arial"/>
          <w:sz w:val="22"/>
        </w:rPr>
      </w:pPr>
      <w:r w:rsidRPr="002470D6">
        <w:rPr>
          <w:rFonts w:ascii="Arial" w:hAnsi="Arial" w:cs="Arial"/>
          <w:sz w:val="22"/>
        </w:rPr>
        <w:t xml:space="preserve">Ésta garantía </w:t>
      </w:r>
      <w:r w:rsidR="00901617" w:rsidRPr="002470D6">
        <w:rPr>
          <w:rFonts w:ascii="Arial" w:hAnsi="Arial" w:cs="Arial"/>
          <w:sz w:val="22"/>
        </w:rPr>
        <w:t>debe</w:t>
      </w:r>
      <w:r w:rsidRPr="002470D6">
        <w:rPr>
          <w:rFonts w:ascii="Arial" w:hAnsi="Arial" w:cs="Arial"/>
          <w:sz w:val="22"/>
        </w:rPr>
        <w:t xml:space="preserve"> presentarla </w:t>
      </w:r>
      <w:r w:rsidR="004162B5" w:rsidRPr="002470D6">
        <w:rPr>
          <w:rFonts w:ascii="Arial" w:hAnsi="Arial" w:cs="Arial"/>
          <w:sz w:val="22"/>
        </w:rPr>
        <w:t>tres</w:t>
      </w:r>
      <w:r w:rsidRPr="002470D6">
        <w:rPr>
          <w:rFonts w:ascii="Arial" w:hAnsi="Arial" w:cs="Arial"/>
          <w:sz w:val="22"/>
        </w:rPr>
        <w:t xml:space="preserve"> días hábiles posteriores a la fecha del acta de resolución en el </w:t>
      </w:r>
      <w:r w:rsidR="009D15C7">
        <w:rPr>
          <w:rFonts w:ascii="Arial" w:hAnsi="Arial" w:cs="Arial"/>
          <w:b/>
          <w:sz w:val="22"/>
        </w:rPr>
        <w:t>DOMICILIO</w:t>
      </w:r>
      <w:r w:rsidRPr="002470D6">
        <w:rPr>
          <w:rFonts w:ascii="Arial" w:hAnsi="Arial" w:cs="Arial"/>
          <w:b/>
          <w:sz w:val="22"/>
        </w:rPr>
        <w:t>,</w:t>
      </w:r>
      <w:r w:rsidRPr="002470D6">
        <w:rPr>
          <w:rFonts w:ascii="Arial" w:hAnsi="Arial" w:cs="Arial"/>
          <w:sz w:val="22"/>
        </w:rPr>
        <w:t xml:space="preserve"> de no presentar la garantía no se entregará el contrato. La garantía será con una vigencia de un año a partir del inicio del contrato y hasta un mes posterior al término del mismo. La fianza </w:t>
      </w:r>
      <w:r w:rsidR="00901617" w:rsidRPr="002470D6">
        <w:rPr>
          <w:rFonts w:ascii="Arial" w:hAnsi="Arial" w:cs="Arial"/>
          <w:sz w:val="22"/>
        </w:rPr>
        <w:t>debe</w:t>
      </w:r>
      <w:r w:rsidRPr="002470D6">
        <w:rPr>
          <w:rFonts w:ascii="Arial" w:hAnsi="Arial" w:cs="Arial"/>
          <w:sz w:val="22"/>
        </w:rPr>
        <w:t xml:space="preserve"> de especificar claramente que se expide para garantizar el fiel y exacto cumplimiento según características, especificaciones y obligaciones requeridas y contraídas en las </w:t>
      </w:r>
      <w:r w:rsidR="00642EC4" w:rsidRPr="002470D6">
        <w:rPr>
          <w:rFonts w:ascii="Arial" w:hAnsi="Arial" w:cs="Arial"/>
          <w:sz w:val="22"/>
        </w:rPr>
        <w:t>BASES</w:t>
      </w:r>
      <w:r w:rsidRPr="002470D6">
        <w:rPr>
          <w:rFonts w:ascii="Arial" w:hAnsi="Arial" w:cs="Arial"/>
          <w:sz w:val="22"/>
        </w:rPr>
        <w:t xml:space="preserve"> del </w:t>
      </w:r>
      <w:r w:rsidR="00853DA2">
        <w:rPr>
          <w:rFonts w:ascii="Arial" w:hAnsi="Arial" w:cs="Arial"/>
          <w:b/>
          <w:sz w:val="22"/>
        </w:rPr>
        <w:t>PROCESO</w:t>
      </w:r>
      <w:r w:rsidRPr="002470D6">
        <w:rPr>
          <w:rFonts w:ascii="Arial" w:hAnsi="Arial" w:cs="Arial"/>
          <w:sz w:val="22"/>
        </w:rPr>
        <w:t>. Por lo tanto la garantía se hará efectiva en caso de incumplimiento del contrato.</w:t>
      </w:r>
    </w:p>
    <w:p w:rsidR="00FD36F6" w:rsidRPr="002470D6" w:rsidRDefault="00FD36F6" w:rsidP="00DC5B81">
      <w:pPr>
        <w:spacing w:after="200" w:line="360" w:lineRule="auto"/>
        <w:ind w:firstLine="708"/>
        <w:jc w:val="both"/>
        <w:rPr>
          <w:rFonts w:ascii="Arial" w:hAnsi="Arial" w:cs="Arial"/>
          <w:sz w:val="22"/>
        </w:rPr>
      </w:pPr>
      <w:r w:rsidRPr="002470D6">
        <w:rPr>
          <w:rFonts w:ascii="Arial" w:hAnsi="Arial" w:cs="Arial"/>
          <w:sz w:val="22"/>
        </w:rPr>
        <w:t xml:space="preserve">La fianza </w:t>
      </w:r>
      <w:r w:rsidR="005D0D63" w:rsidRPr="002470D6">
        <w:rPr>
          <w:rFonts w:ascii="Arial" w:hAnsi="Arial" w:cs="Arial"/>
          <w:sz w:val="22"/>
        </w:rPr>
        <w:t>debe ser</w:t>
      </w:r>
      <w:r w:rsidRPr="002470D6">
        <w:rPr>
          <w:rFonts w:ascii="Arial" w:hAnsi="Arial" w:cs="Arial"/>
          <w:sz w:val="22"/>
        </w:rPr>
        <w:t xml:space="preserve"> expedi</w:t>
      </w:r>
      <w:r w:rsidR="005D0D63" w:rsidRPr="002470D6">
        <w:rPr>
          <w:rFonts w:ascii="Arial" w:hAnsi="Arial" w:cs="Arial"/>
          <w:sz w:val="22"/>
        </w:rPr>
        <w:t>da</w:t>
      </w:r>
      <w:r w:rsidRPr="002470D6">
        <w:rPr>
          <w:rFonts w:ascii="Arial" w:hAnsi="Arial" w:cs="Arial"/>
          <w:sz w:val="22"/>
        </w:rPr>
        <w:t xml:space="preserve"> mediante póliza</w:t>
      </w:r>
      <w:r w:rsidR="005D0D63" w:rsidRPr="002470D6">
        <w:rPr>
          <w:rFonts w:ascii="Arial" w:hAnsi="Arial" w:cs="Arial"/>
          <w:sz w:val="22"/>
        </w:rPr>
        <w:t xml:space="preserve">, la </w:t>
      </w:r>
      <w:r w:rsidR="007A1E49" w:rsidRPr="002470D6">
        <w:rPr>
          <w:rFonts w:ascii="Arial" w:hAnsi="Arial" w:cs="Arial"/>
          <w:sz w:val="22"/>
        </w:rPr>
        <w:t>cual, debe</w:t>
      </w:r>
      <w:r w:rsidR="005D0D63" w:rsidRPr="002470D6">
        <w:rPr>
          <w:rFonts w:ascii="Arial" w:hAnsi="Arial" w:cs="Arial"/>
          <w:sz w:val="22"/>
        </w:rPr>
        <w:t xml:space="preserve"> ser de una </w:t>
      </w:r>
      <w:r w:rsidRPr="002470D6">
        <w:rPr>
          <w:rFonts w:ascii="Arial" w:hAnsi="Arial" w:cs="Arial"/>
          <w:sz w:val="22"/>
        </w:rPr>
        <w:t>compañía autorizada</w:t>
      </w:r>
      <w:r w:rsidR="005D0D63" w:rsidRPr="002470D6">
        <w:rPr>
          <w:rFonts w:ascii="Arial" w:hAnsi="Arial" w:cs="Arial"/>
          <w:sz w:val="22"/>
        </w:rPr>
        <w:t>, de preferencia,</w:t>
      </w:r>
      <w:r w:rsidRPr="002470D6">
        <w:rPr>
          <w:rFonts w:ascii="Arial" w:hAnsi="Arial" w:cs="Arial"/>
          <w:sz w:val="22"/>
        </w:rPr>
        <w:t xml:space="preserve"> con </w:t>
      </w:r>
      <w:r w:rsidR="00DE5EB6" w:rsidRPr="002470D6">
        <w:rPr>
          <w:rFonts w:ascii="Arial" w:hAnsi="Arial" w:cs="Arial"/>
          <w:sz w:val="22"/>
        </w:rPr>
        <w:t xml:space="preserve">domicilio </w:t>
      </w:r>
      <w:r w:rsidRPr="002470D6">
        <w:rPr>
          <w:rFonts w:ascii="Arial" w:hAnsi="Arial" w:cs="Arial"/>
          <w:sz w:val="22"/>
        </w:rPr>
        <w:t xml:space="preserve">en el </w:t>
      </w:r>
      <w:r w:rsidR="007F1690" w:rsidRPr="002470D6">
        <w:rPr>
          <w:rFonts w:ascii="Arial" w:hAnsi="Arial" w:cs="Arial"/>
          <w:sz w:val="22"/>
        </w:rPr>
        <w:t>e</w:t>
      </w:r>
      <w:r w:rsidRPr="002470D6">
        <w:rPr>
          <w:rFonts w:ascii="Arial" w:hAnsi="Arial" w:cs="Arial"/>
          <w:sz w:val="22"/>
        </w:rPr>
        <w:t xml:space="preserve">stado </w:t>
      </w:r>
      <w:r w:rsidR="005D0D63" w:rsidRPr="002470D6">
        <w:rPr>
          <w:rFonts w:ascii="Arial" w:hAnsi="Arial" w:cs="Arial"/>
          <w:sz w:val="22"/>
        </w:rPr>
        <w:t xml:space="preserve">de Jalisco; </w:t>
      </w:r>
      <w:r w:rsidR="00DE5EB6" w:rsidRPr="002470D6">
        <w:rPr>
          <w:rFonts w:ascii="Arial" w:hAnsi="Arial" w:cs="Arial"/>
          <w:sz w:val="22"/>
        </w:rPr>
        <w:t xml:space="preserve">para aquellas </w:t>
      </w:r>
      <w:r w:rsidR="005D0D63" w:rsidRPr="002470D6">
        <w:rPr>
          <w:rFonts w:ascii="Arial" w:hAnsi="Arial" w:cs="Arial"/>
          <w:sz w:val="22"/>
        </w:rPr>
        <w:t xml:space="preserve">pólizas de </w:t>
      </w:r>
      <w:r w:rsidR="00DE5EB6" w:rsidRPr="002470D6">
        <w:rPr>
          <w:rFonts w:ascii="Arial" w:hAnsi="Arial" w:cs="Arial"/>
          <w:sz w:val="22"/>
        </w:rPr>
        <w:t>afianzadoras con domicilio</w:t>
      </w:r>
      <w:r w:rsidRPr="002470D6">
        <w:rPr>
          <w:rFonts w:ascii="Arial" w:hAnsi="Arial" w:cs="Arial"/>
          <w:sz w:val="22"/>
        </w:rPr>
        <w:t xml:space="preserve"> fuera de</w:t>
      </w:r>
      <w:r w:rsidR="00F04430">
        <w:rPr>
          <w:rFonts w:ascii="Arial" w:hAnsi="Arial" w:cs="Arial"/>
          <w:sz w:val="22"/>
        </w:rPr>
        <w:t xml:space="preserve"> </w:t>
      </w:r>
      <w:r w:rsidRPr="002470D6">
        <w:rPr>
          <w:rFonts w:ascii="Arial" w:hAnsi="Arial" w:cs="Arial"/>
          <w:sz w:val="22"/>
        </w:rPr>
        <w:t>l</w:t>
      </w:r>
      <w:r w:rsidR="005D0D63" w:rsidRPr="002470D6">
        <w:rPr>
          <w:rFonts w:ascii="Arial" w:hAnsi="Arial" w:cs="Arial"/>
          <w:sz w:val="22"/>
        </w:rPr>
        <w:t>a</w:t>
      </w:r>
      <w:r w:rsidRPr="002470D6">
        <w:rPr>
          <w:rFonts w:ascii="Arial" w:hAnsi="Arial" w:cs="Arial"/>
          <w:sz w:val="22"/>
        </w:rPr>
        <w:t xml:space="preserve"> E</w:t>
      </w:r>
      <w:r w:rsidR="005D0D63" w:rsidRPr="002470D6">
        <w:rPr>
          <w:rFonts w:ascii="Arial" w:hAnsi="Arial" w:cs="Arial"/>
          <w:sz w:val="22"/>
        </w:rPr>
        <w:t>ntidad</w:t>
      </w:r>
      <w:r w:rsidRPr="002470D6">
        <w:rPr>
          <w:rFonts w:ascii="Arial" w:hAnsi="Arial" w:cs="Arial"/>
          <w:sz w:val="22"/>
        </w:rPr>
        <w:t xml:space="preserve">, </w:t>
      </w:r>
      <w:r w:rsidR="005D0D63" w:rsidRPr="002470D6">
        <w:rPr>
          <w:rFonts w:ascii="Arial" w:hAnsi="Arial" w:cs="Arial"/>
          <w:sz w:val="22"/>
        </w:rPr>
        <w:t xml:space="preserve">las afianzadoras </w:t>
      </w:r>
      <w:r w:rsidR="00901617" w:rsidRPr="002470D6">
        <w:rPr>
          <w:rFonts w:ascii="Arial" w:hAnsi="Arial" w:cs="Arial"/>
          <w:sz w:val="22"/>
        </w:rPr>
        <w:t>debe</w:t>
      </w:r>
      <w:r w:rsidR="005D0D63" w:rsidRPr="002470D6">
        <w:rPr>
          <w:rFonts w:ascii="Arial" w:hAnsi="Arial" w:cs="Arial"/>
          <w:sz w:val="22"/>
        </w:rPr>
        <w:t>rán</w:t>
      </w:r>
      <w:r w:rsidRPr="002470D6">
        <w:rPr>
          <w:rFonts w:ascii="Arial" w:hAnsi="Arial" w:cs="Arial"/>
          <w:sz w:val="22"/>
        </w:rPr>
        <w:t xml:space="preserve"> someterse a la competencia de los juzgados del fuero judicial del </w:t>
      </w:r>
      <w:r w:rsidR="007F1690" w:rsidRPr="002470D6">
        <w:rPr>
          <w:rFonts w:ascii="Arial" w:hAnsi="Arial" w:cs="Arial"/>
          <w:sz w:val="22"/>
        </w:rPr>
        <w:t>e</w:t>
      </w:r>
      <w:r w:rsidRPr="002470D6">
        <w:rPr>
          <w:rFonts w:ascii="Arial" w:hAnsi="Arial" w:cs="Arial"/>
          <w:sz w:val="22"/>
        </w:rPr>
        <w:t>stado de Jalisco.</w:t>
      </w:r>
    </w:p>
    <w:p w:rsidR="00FD36F6" w:rsidRPr="002470D6" w:rsidRDefault="007A1E49" w:rsidP="00DC5B81">
      <w:pPr>
        <w:spacing w:after="200" w:line="360" w:lineRule="auto"/>
        <w:ind w:firstLine="708"/>
        <w:jc w:val="both"/>
        <w:rPr>
          <w:rFonts w:ascii="Arial" w:hAnsi="Arial" w:cs="Arial"/>
          <w:sz w:val="22"/>
        </w:rPr>
      </w:pPr>
      <w:r w:rsidRPr="002470D6">
        <w:rPr>
          <w:rFonts w:ascii="Arial" w:hAnsi="Arial" w:cs="Arial"/>
          <w:sz w:val="22"/>
        </w:rPr>
        <w:lastRenderedPageBreak/>
        <w:t>En caso de que no cumpla con lo establecido en este punto, el</w:t>
      </w:r>
      <w:r>
        <w:rPr>
          <w:rFonts w:ascii="Arial" w:hAnsi="Arial" w:cs="Arial"/>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si así lo determina, podrá adjudicar el contrato respectivo al </w:t>
      </w:r>
      <w:r w:rsidR="009D15C7" w:rsidRPr="003B3002">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w:t>
      </w:r>
      <w:r w:rsidRPr="002470D6">
        <w:rPr>
          <w:rFonts w:ascii="Arial" w:hAnsi="Arial" w:cs="Arial"/>
          <w:i/>
          <w:sz w:val="22"/>
        </w:rPr>
        <w:t>‘Resolución de adjudicación’</w:t>
      </w:r>
      <w:r w:rsidRPr="002470D6">
        <w:rPr>
          <w:rFonts w:ascii="Arial" w:hAnsi="Arial" w:cs="Arial"/>
          <w:sz w:val="22"/>
        </w:rPr>
        <w:t xml:space="preserve"> o bien, proceder a un nuevo proceso.</w:t>
      </w:r>
    </w:p>
    <w:p w:rsidR="00FD36F6" w:rsidRPr="002470D6" w:rsidRDefault="00FB345D" w:rsidP="00A35AE7">
      <w:pPr>
        <w:pStyle w:val="Ttulo1"/>
        <w:rPr>
          <w:sz w:val="24"/>
          <w:lang w:val="es-ES_tradnl"/>
        </w:rPr>
      </w:pPr>
      <w:bookmarkStart w:id="30" w:name="_Toc433120039"/>
      <w:r w:rsidRPr="002470D6">
        <w:rPr>
          <w:sz w:val="24"/>
          <w:lang w:val="es-ES_tradnl"/>
        </w:rPr>
        <w:t>1</w:t>
      </w:r>
      <w:r w:rsidR="00B86E0F" w:rsidRPr="002470D6">
        <w:rPr>
          <w:sz w:val="24"/>
          <w:lang w:val="es-ES_tradnl"/>
        </w:rPr>
        <w:t>8</w:t>
      </w:r>
      <w:r w:rsidR="00FD36F6" w:rsidRPr="002470D6">
        <w:rPr>
          <w:sz w:val="24"/>
          <w:lang w:val="es-ES_tradnl"/>
        </w:rPr>
        <w:t xml:space="preserve">.- </w:t>
      </w:r>
      <w:r w:rsidR="00040501" w:rsidRPr="002470D6">
        <w:rPr>
          <w:sz w:val="24"/>
          <w:lang w:val="es-ES_tradnl"/>
        </w:rPr>
        <w:tab/>
      </w:r>
      <w:r w:rsidR="005740E0" w:rsidRPr="002470D6">
        <w:rPr>
          <w:sz w:val="24"/>
          <w:lang w:val="es-ES_tradnl"/>
        </w:rPr>
        <w:t>Firma del Pedido</w:t>
      </w:r>
      <w:r w:rsidR="00040501" w:rsidRPr="002470D6">
        <w:rPr>
          <w:sz w:val="24"/>
          <w:lang w:val="es-ES_tradnl"/>
        </w:rPr>
        <w:t>/Contrato</w:t>
      </w:r>
      <w:bookmarkEnd w:id="30"/>
    </w:p>
    <w:p w:rsidR="00FD36F6" w:rsidRPr="002470D6" w:rsidRDefault="00FD36F6" w:rsidP="007E097C">
      <w:pPr>
        <w:spacing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Con la finalidad de acreditar los datos asentados en el </w:t>
      </w:r>
      <w:r w:rsidR="00E866E0" w:rsidRPr="007F11B5">
        <w:rPr>
          <w:rFonts w:ascii="Arial" w:hAnsi="Arial" w:cs="Arial"/>
          <w:sz w:val="22"/>
          <w:szCs w:val="24"/>
          <w:u w:val="single"/>
        </w:rPr>
        <w:t>ANEXO 6</w:t>
      </w:r>
      <w:r w:rsidR="007A1E49" w:rsidRPr="007F11B5">
        <w:rPr>
          <w:rFonts w:ascii="Arial" w:hAnsi="Arial" w:cs="Arial"/>
          <w:sz w:val="22"/>
          <w:szCs w:val="24"/>
          <w:lang w:val="es-ES_tradnl"/>
        </w:rPr>
        <w:t xml:space="preserve"> (</w:t>
      </w:r>
      <w:r w:rsidRPr="007F11B5">
        <w:rPr>
          <w:rFonts w:ascii="Arial" w:hAnsi="Arial" w:cs="Arial"/>
          <w:sz w:val="22"/>
          <w:szCs w:val="24"/>
          <w:lang w:val="es-ES_tradnl"/>
        </w:rPr>
        <w:t>Acreditación</w:t>
      </w:r>
      <w:r w:rsidRPr="002470D6">
        <w:rPr>
          <w:rFonts w:ascii="Arial" w:hAnsi="Arial" w:cs="Arial"/>
          <w:sz w:val="22"/>
          <w:szCs w:val="24"/>
          <w:lang w:val="es-ES_tradnl"/>
        </w:rPr>
        <w:t xml:space="preserve">), el </w:t>
      </w:r>
      <w:r w:rsidR="009D15C7">
        <w:rPr>
          <w:rFonts w:ascii="Arial" w:hAnsi="Arial" w:cs="Arial"/>
          <w:b/>
          <w:sz w:val="22"/>
          <w:szCs w:val="24"/>
          <w:lang w:val="es-ES_tradnl"/>
        </w:rPr>
        <w:t>PROVEEDOR</w:t>
      </w:r>
      <w:r w:rsidRPr="002470D6">
        <w:rPr>
          <w:rFonts w:ascii="Arial" w:hAnsi="Arial" w:cs="Arial"/>
          <w:b/>
          <w:sz w:val="22"/>
          <w:szCs w:val="24"/>
          <w:lang w:val="es-ES_tradnl"/>
        </w:rPr>
        <w:t xml:space="preserve"> </w:t>
      </w:r>
      <w:r w:rsidR="00901617" w:rsidRPr="002470D6">
        <w:rPr>
          <w:rFonts w:ascii="Arial" w:hAnsi="Arial" w:cs="Arial"/>
          <w:sz w:val="22"/>
          <w:szCs w:val="24"/>
          <w:lang w:val="es-ES_tradnl"/>
        </w:rPr>
        <w:t>debe</w:t>
      </w:r>
      <w:r w:rsidR="000D2E56" w:rsidRPr="002470D6">
        <w:rPr>
          <w:rFonts w:ascii="Arial" w:hAnsi="Arial" w:cs="Arial"/>
          <w:sz w:val="22"/>
          <w:szCs w:val="24"/>
          <w:lang w:val="es-ES_tradnl"/>
        </w:rPr>
        <w:t xml:space="preserve"> presentar al </w:t>
      </w:r>
      <w:r w:rsidR="009D15C7">
        <w:rPr>
          <w:rFonts w:ascii="Arial" w:hAnsi="Arial" w:cs="Arial"/>
          <w:b/>
          <w:sz w:val="22"/>
          <w:szCs w:val="24"/>
          <w:lang w:val="es-ES_tradnl"/>
        </w:rPr>
        <w:t>ORGANISMO</w:t>
      </w:r>
      <w:r w:rsidRPr="002470D6">
        <w:rPr>
          <w:rFonts w:ascii="Arial" w:hAnsi="Arial" w:cs="Arial"/>
          <w:sz w:val="22"/>
          <w:szCs w:val="24"/>
          <w:lang w:val="es-ES_tradnl"/>
        </w:rPr>
        <w:t xml:space="preserve">, para la elaboración del </w:t>
      </w:r>
      <w:r w:rsidR="007F1690" w:rsidRPr="002470D6">
        <w:rPr>
          <w:rFonts w:ascii="Arial" w:hAnsi="Arial" w:cs="Arial"/>
          <w:sz w:val="22"/>
          <w:szCs w:val="24"/>
          <w:lang w:val="es-ES_tradnl"/>
        </w:rPr>
        <w:t>“</w:t>
      </w:r>
      <w:r w:rsidRPr="002470D6">
        <w:rPr>
          <w:rFonts w:ascii="Arial" w:hAnsi="Arial" w:cs="Arial"/>
          <w:sz w:val="22"/>
          <w:szCs w:val="24"/>
          <w:lang w:val="es-ES_tradnl"/>
        </w:rPr>
        <w:t>pedido</w:t>
      </w:r>
      <w:r w:rsidR="007F1690" w:rsidRPr="002470D6">
        <w:rPr>
          <w:rFonts w:ascii="Arial" w:hAnsi="Arial" w:cs="Arial"/>
          <w:sz w:val="22"/>
          <w:szCs w:val="24"/>
          <w:lang w:val="es-ES_tradnl"/>
        </w:rPr>
        <w:t>/</w:t>
      </w:r>
      <w:r w:rsidRPr="002470D6">
        <w:rPr>
          <w:rFonts w:ascii="Arial" w:hAnsi="Arial" w:cs="Arial"/>
          <w:sz w:val="22"/>
          <w:szCs w:val="24"/>
          <w:lang w:val="es-ES_tradnl"/>
        </w:rPr>
        <w:t>contrato</w:t>
      </w:r>
      <w:r w:rsidR="007F1690" w:rsidRPr="002470D6">
        <w:rPr>
          <w:rFonts w:ascii="Arial" w:hAnsi="Arial" w:cs="Arial"/>
          <w:sz w:val="22"/>
          <w:szCs w:val="24"/>
          <w:lang w:val="es-ES_tradnl"/>
        </w:rPr>
        <w:t>”</w:t>
      </w:r>
      <w:r w:rsidRPr="002470D6">
        <w:rPr>
          <w:rFonts w:ascii="Arial" w:hAnsi="Arial" w:cs="Arial"/>
          <w:sz w:val="22"/>
          <w:szCs w:val="24"/>
          <w:lang w:val="es-ES_tradnl"/>
        </w:rPr>
        <w:t xml:space="preserve"> en un plazo no mayor a </w:t>
      </w:r>
      <w:r w:rsidR="0003741E" w:rsidRPr="002470D6">
        <w:rPr>
          <w:rFonts w:ascii="Arial" w:hAnsi="Arial" w:cs="Arial"/>
          <w:sz w:val="22"/>
          <w:szCs w:val="24"/>
          <w:lang w:val="es-ES_tradnl"/>
        </w:rPr>
        <w:t>tres</w:t>
      </w:r>
      <w:r w:rsidRPr="002470D6">
        <w:rPr>
          <w:rFonts w:ascii="Arial" w:hAnsi="Arial" w:cs="Arial"/>
          <w:sz w:val="22"/>
          <w:szCs w:val="24"/>
          <w:lang w:val="es-ES_tradnl"/>
        </w:rPr>
        <w:t xml:space="preserve"> días hábiles contados a partir del día siguiente al fallo de resoluci</w:t>
      </w:r>
      <w:r w:rsidR="00C77B46" w:rsidRPr="002470D6">
        <w:rPr>
          <w:rFonts w:ascii="Arial" w:hAnsi="Arial" w:cs="Arial"/>
          <w:sz w:val="22"/>
          <w:szCs w:val="24"/>
          <w:lang w:val="es-ES_tradnl"/>
        </w:rPr>
        <w:t>ón, la siguiente documentación:</w:t>
      </w:r>
    </w:p>
    <w:p w:rsidR="00FD36F6" w:rsidRPr="002470D6" w:rsidRDefault="00771E68" w:rsidP="00443643">
      <w:pPr>
        <w:pStyle w:val="Prrafodelista"/>
        <w:numPr>
          <w:ilvl w:val="0"/>
          <w:numId w:val="4"/>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‘Constancia de actualización del ‘proveedor’ vigente’</w:t>
      </w:r>
      <w:r w:rsidR="00FD36F6" w:rsidRPr="002470D6">
        <w:rPr>
          <w:rFonts w:ascii="Arial" w:hAnsi="Arial" w:cs="Arial"/>
          <w:szCs w:val="24"/>
          <w:lang w:val="es-ES_tradnl"/>
        </w:rPr>
        <w:t xml:space="preserve">, expedida en el </w:t>
      </w:r>
      <w:r w:rsidR="007F1690" w:rsidRPr="002470D6">
        <w:rPr>
          <w:rFonts w:ascii="Arial" w:hAnsi="Arial" w:cs="Arial"/>
          <w:szCs w:val="24"/>
          <w:lang w:val="es-ES_tradnl"/>
        </w:rPr>
        <w:t>‘</w:t>
      </w:r>
      <w:r w:rsidR="00FD36F6" w:rsidRPr="002470D6">
        <w:rPr>
          <w:rFonts w:ascii="Arial" w:hAnsi="Arial" w:cs="Arial"/>
          <w:szCs w:val="24"/>
          <w:lang w:val="es-ES_tradnl"/>
        </w:rPr>
        <w:t xml:space="preserve">Registro del Padrón de </w:t>
      </w:r>
      <w:r w:rsidR="005417C5" w:rsidRPr="002470D6">
        <w:rPr>
          <w:rFonts w:ascii="Arial" w:hAnsi="Arial" w:cs="Arial"/>
          <w:szCs w:val="24"/>
          <w:lang w:val="es-ES_tradnl"/>
        </w:rPr>
        <w:t>P</w:t>
      </w:r>
      <w:r w:rsidR="00FD36F6" w:rsidRPr="002470D6">
        <w:rPr>
          <w:rFonts w:ascii="Arial" w:hAnsi="Arial" w:cs="Arial"/>
          <w:szCs w:val="24"/>
          <w:lang w:val="es-ES_tradnl"/>
        </w:rPr>
        <w:t>roveedores de Bienes y Servicios del Gobierno de Jalisco</w:t>
      </w:r>
      <w:r w:rsidR="007F1690" w:rsidRPr="002470D6">
        <w:rPr>
          <w:rFonts w:ascii="Arial" w:hAnsi="Arial" w:cs="Arial"/>
          <w:szCs w:val="24"/>
          <w:lang w:val="es-ES_tradnl"/>
        </w:rPr>
        <w:t>’</w:t>
      </w:r>
      <w:r w:rsidR="00FD36F6" w:rsidRPr="002470D6">
        <w:rPr>
          <w:rFonts w:ascii="Arial" w:hAnsi="Arial" w:cs="Arial"/>
          <w:szCs w:val="24"/>
          <w:lang w:val="es-ES_tradnl"/>
        </w:rPr>
        <w:t>, de la Secretaría de Plan</w:t>
      </w:r>
      <w:r w:rsidR="00492C95" w:rsidRPr="002470D6">
        <w:rPr>
          <w:rFonts w:ascii="Arial" w:hAnsi="Arial" w:cs="Arial"/>
          <w:szCs w:val="24"/>
          <w:lang w:val="es-ES_tradnl"/>
        </w:rPr>
        <w:t>eación, Administración Finanzas.</w:t>
      </w:r>
    </w:p>
    <w:p w:rsidR="00FD36F6" w:rsidRPr="002470D6" w:rsidRDefault="00F60010" w:rsidP="00443643">
      <w:pPr>
        <w:pStyle w:val="Prrafodelista"/>
        <w:numPr>
          <w:ilvl w:val="0"/>
          <w:numId w:val="4"/>
        </w:numPr>
        <w:spacing w:line="360" w:lineRule="auto"/>
        <w:ind w:left="426" w:hanging="426"/>
        <w:jc w:val="both"/>
        <w:rPr>
          <w:rFonts w:ascii="Arial" w:hAnsi="Arial" w:cs="Arial"/>
          <w:szCs w:val="24"/>
          <w:lang w:val="es-ES_tradnl"/>
        </w:rPr>
      </w:pPr>
      <w:r w:rsidRPr="002470D6">
        <w:rPr>
          <w:rFonts w:ascii="Arial" w:hAnsi="Arial" w:cs="Arial"/>
          <w:szCs w:val="24"/>
          <w:lang w:val="es-ES_tradnl"/>
        </w:rPr>
        <w:t xml:space="preserve">Toda la documentación que demuestre lo requerido en las cartas compromiso solicitadas en </w:t>
      </w:r>
      <w:r w:rsidR="007A1E49" w:rsidRPr="002470D6">
        <w:rPr>
          <w:rFonts w:ascii="Arial" w:hAnsi="Arial" w:cs="Arial"/>
          <w:szCs w:val="24"/>
          <w:lang w:val="es-ES_tradnl"/>
        </w:rPr>
        <w:t>el</w:t>
      </w:r>
      <w:r w:rsidR="000D48B5">
        <w:rPr>
          <w:rFonts w:ascii="Arial" w:hAnsi="Arial" w:cs="Arial"/>
          <w:szCs w:val="24"/>
          <w:lang w:val="es-ES_tradnl"/>
        </w:rPr>
        <w:t xml:space="preserve"> </w:t>
      </w:r>
      <w:r w:rsidR="007A1E49" w:rsidRPr="002470D6">
        <w:rPr>
          <w:rFonts w:ascii="Arial" w:hAnsi="Arial" w:cs="Arial"/>
          <w:szCs w:val="24"/>
          <w:u w:val="single"/>
          <w:lang w:val="es-ES_tradnl"/>
        </w:rPr>
        <w:t>punto</w:t>
      </w:r>
      <w:r w:rsidR="000D48B5">
        <w:rPr>
          <w:rFonts w:ascii="Arial" w:hAnsi="Arial" w:cs="Arial"/>
          <w:szCs w:val="24"/>
          <w:u w:val="single"/>
          <w:lang w:val="es-ES_tradnl"/>
        </w:rPr>
        <w:t xml:space="preserve"> </w:t>
      </w:r>
      <w:r w:rsidR="007A1E49" w:rsidRPr="002470D6">
        <w:rPr>
          <w:rFonts w:ascii="Arial" w:hAnsi="Arial" w:cs="Arial"/>
          <w:szCs w:val="24"/>
          <w:u w:val="single"/>
          <w:lang w:val="es-ES_tradnl"/>
        </w:rPr>
        <w:t>7.1</w:t>
      </w:r>
      <w:r w:rsidR="007A1E49" w:rsidRPr="002470D6">
        <w:rPr>
          <w:rFonts w:ascii="Arial" w:hAnsi="Arial" w:cs="Arial"/>
          <w:lang w:val="es-ES_tradnl"/>
        </w:rPr>
        <w:t xml:space="preserve"> (</w:t>
      </w:r>
      <w:r w:rsidR="00474FCC" w:rsidRPr="002470D6">
        <w:rPr>
          <w:rFonts w:ascii="Arial" w:hAnsi="Arial" w:cs="Arial"/>
          <w:lang w:val="es-ES_tradnl"/>
        </w:rPr>
        <w:t xml:space="preserve">Documentos que debe contener el sobre de la </w:t>
      </w:r>
      <w:r w:rsidR="00474FCC" w:rsidRPr="002470D6">
        <w:rPr>
          <w:rFonts w:ascii="Arial" w:hAnsi="Arial" w:cs="Arial"/>
          <w:i/>
          <w:lang w:val="es-ES_tradnl"/>
        </w:rPr>
        <w:t>“Propuesta técnica”</w:t>
      </w:r>
      <w:r w:rsidR="007A1E49" w:rsidRPr="002470D6">
        <w:rPr>
          <w:rFonts w:ascii="Arial" w:hAnsi="Arial" w:cs="Arial"/>
          <w:lang w:val="es-ES_tradnl"/>
        </w:rPr>
        <w:t>)</w:t>
      </w:r>
      <w:r w:rsidR="007A1E49" w:rsidRPr="002470D6">
        <w:rPr>
          <w:rFonts w:ascii="Arial" w:hAnsi="Arial" w:cs="Arial"/>
          <w:szCs w:val="24"/>
          <w:lang w:val="es-ES_tradnl"/>
        </w:rPr>
        <w:t xml:space="preserve"> de</w:t>
      </w:r>
      <w:r w:rsidRPr="002470D6">
        <w:rPr>
          <w:rFonts w:ascii="Arial" w:hAnsi="Arial" w:cs="Arial"/>
          <w:szCs w:val="24"/>
          <w:lang w:val="es-ES_tradnl"/>
        </w:rPr>
        <w:t xml:space="preserve"> las presentes </w:t>
      </w:r>
      <w:r w:rsidR="00642EC4" w:rsidRPr="002470D6">
        <w:rPr>
          <w:rFonts w:ascii="Arial" w:hAnsi="Arial" w:cs="Arial"/>
          <w:szCs w:val="24"/>
          <w:lang w:val="es-ES_tradnl"/>
        </w:rPr>
        <w:t>BASES</w:t>
      </w:r>
      <w:r w:rsidRPr="002470D6">
        <w:rPr>
          <w:rFonts w:ascii="Arial" w:hAnsi="Arial" w:cs="Arial"/>
          <w:szCs w:val="24"/>
          <w:lang w:val="es-ES_tradnl"/>
        </w:rPr>
        <w:t xml:space="preserve">, ello, </w:t>
      </w:r>
      <w:r w:rsidR="00FD36F6" w:rsidRPr="002470D6">
        <w:rPr>
          <w:rFonts w:ascii="Arial" w:hAnsi="Arial" w:cs="Arial"/>
          <w:szCs w:val="24"/>
          <w:lang w:val="es-ES_tradnl"/>
        </w:rPr>
        <w:t xml:space="preserve">previo a la firma del contrato </w:t>
      </w:r>
      <w:r w:rsidRPr="002470D6">
        <w:rPr>
          <w:rFonts w:ascii="Arial" w:hAnsi="Arial" w:cs="Arial"/>
          <w:szCs w:val="24"/>
          <w:lang w:val="es-ES_tradnl"/>
        </w:rPr>
        <w:t xml:space="preserve">el </w:t>
      </w:r>
      <w:r w:rsidR="009D15C7">
        <w:rPr>
          <w:rFonts w:ascii="Arial" w:hAnsi="Arial" w:cs="Arial"/>
          <w:b/>
          <w:szCs w:val="24"/>
          <w:lang w:val="es-ES_tradnl"/>
        </w:rPr>
        <w:t>DOMICILIO</w:t>
      </w:r>
      <w:r w:rsidR="000D2E56" w:rsidRPr="002470D6">
        <w:rPr>
          <w:rFonts w:ascii="Arial" w:hAnsi="Arial" w:cs="Arial"/>
          <w:szCs w:val="24"/>
          <w:lang w:val="es-ES_tradnl"/>
        </w:rPr>
        <w:t xml:space="preserve"> del </w:t>
      </w:r>
      <w:r w:rsidR="009D15C7">
        <w:rPr>
          <w:rFonts w:ascii="Arial" w:hAnsi="Arial" w:cs="Arial"/>
          <w:b/>
          <w:szCs w:val="24"/>
          <w:lang w:val="es-ES_tradnl"/>
        </w:rPr>
        <w:t>ORGANISMO</w:t>
      </w:r>
      <w:r w:rsidR="00513341" w:rsidRPr="002470D6">
        <w:rPr>
          <w:rFonts w:ascii="Arial" w:hAnsi="Arial" w:cs="Arial"/>
          <w:szCs w:val="24"/>
          <w:lang w:val="es-ES_tradnl"/>
        </w:rPr>
        <w:t>.</w:t>
      </w:r>
    </w:p>
    <w:p w:rsidR="00FD36F6" w:rsidRPr="002470D6" w:rsidRDefault="00F60010" w:rsidP="006637E5">
      <w:pPr>
        <w:spacing w:after="200" w:line="360" w:lineRule="auto"/>
        <w:ind w:firstLine="708"/>
        <w:jc w:val="both"/>
        <w:rPr>
          <w:rFonts w:ascii="Arial" w:hAnsi="Arial" w:cs="Arial"/>
          <w:sz w:val="22"/>
          <w:szCs w:val="24"/>
          <w:u w:val="single"/>
          <w:lang w:val="es-ES_tradnl"/>
        </w:rPr>
      </w:pPr>
      <w:r w:rsidRPr="002470D6">
        <w:rPr>
          <w:rFonts w:ascii="Arial" w:hAnsi="Arial" w:cs="Arial"/>
          <w:sz w:val="22"/>
          <w:szCs w:val="24"/>
          <w:lang w:val="es-ES_tradnl"/>
        </w:rPr>
        <w:t>F</w:t>
      </w:r>
      <w:r w:rsidR="00FD36F6" w:rsidRPr="002470D6">
        <w:rPr>
          <w:rFonts w:ascii="Arial" w:hAnsi="Arial" w:cs="Arial"/>
          <w:sz w:val="22"/>
          <w:szCs w:val="24"/>
          <w:lang w:val="es-ES_tradnl"/>
        </w:rPr>
        <w:t xml:space="preserve">irma </w:t>
      </w:r>
      <w:r w:rsidRPr="002470D6">
        <w:rPr>
          <w:rFonts w:ascii="Arial" w:hAnsi="Arial" w:cs="Arial"/>
          <w:sz w:val="22"/>
          <w:szCs w:val="24"/>
          <w:lang w:val="es-ES_tradnl"/>
        </w:rPr>
        <w:t>d</w:t>
      </w:r>
      <w:r w:rsidR="00FD36F6" w:rsidRPr="002470D6">
        <w:rPr>
          <w:rFonts w:ascii="Arial" w:hAnsi="Arial" w:cs="Arial"/>
          <w:sz w:val="22"/>
          <w:szCs w:val="24"/>
          <w:lang w:val="es-ES_tradnl"/>
        </w:rPr>
        <w:t>el contrato</w:t>
      </w:r>
      <w:r w:rsidRPr="002470D6">
        <w:rPr>
          <w:rFonts w:ascii="Arial" w:hAnsi="Arial" w:cs="Arial"/>
          <w:sz w:val="22"/>
          <w:szCs w:val="24"/>
          <w:lang w:val="es-ES_tradnl"/>
        </w:rPr>
        <w:t xml:space="preserve"> por parte de los proveedores</w:t>
      </w:r>
      <w:r w:rsidR="00FD36F6" w:rsidRPr="002470D6">
        <w:rPr>
          <w:rFonts w:ascii="Arial" w:hAnsi="Arial" w:cs="Arial"/>
          <w:sz w:val="22"/>
          <w:szCs w:val="24"/>
          <w:lang w:val="es-ES_tradnl"/>
        </w:rPr>
        <w:t xml:space="preserve">, </w:t>
      </w:r>
      <w:r w:rsidR="00FD36F6" w:rsidRPr="002470D6">
        <w:rPr>
          <w:rFonts w:ascii="Arial" w:hAnsi="Arial" w:cs="Arial"/>
          <w:sz w:val="22"/>
          <w:szCs w:val="24"/>
        </w:rPr>
        <w:t xml:space="preserve">conforme a lo señalado en el </w:t>
      </w:r>
      <w:r w:rsidR="00D248CE" w:rsidRPr="002470D6">
        <w:rPr>
          <w:rFonts w:ascii="Arial" w:hAnsi="Arial" w:cs="Arial"/>
          <w:sz w:val="22"/>
          <w:szCs w:val="24"/>
          <w:u w:val="single"/>
        </w:rPr>
        <w:t>p</w:t>
      </w:r>
      <w:r w:rsidR="00FD36F6" w:rsidRPr="002470D6">
        <w:rPr>
          <w:rFonts w:ascii="Arial" w:hAnsi="Arial" w:cs="Arial"/>
          <w:sz w:val="22"/>
          <w:szCs w:val="24"/>
          <w:u w:val="single"/>
        </w:rPr>
        <w:t>unto</w:t>
      </w:r>
      <w:r w:rsidR="00AF7A11">
        <w:rPr>
          <w:rFonts w:ascii="Arial" w:hAnsi="Arial" w:cs="Arial"/>
          <w:sz w:val="22"/>
          <w:szCs w:val="24"/>
          <w:u w:val="single"/>
        </w:rPr>
        <w:t xml:space="preserve"> </w:t>
      </w:r>
      <w:r w:rsidR="00FD36F6" w:rsidRPr="002470D6">
        <w:rPr>
          <w:rFonts w:ascii="Arial" w:hAnsi="Arial" w:cs="Arial"/>
          <w:sz w:val="22"/>
          <w:szCs w:val="24"/>
          <w:u w:val="single"/>
        </w:rPr>
        <w:t>2</w:t>
      </w:r>
      <w:r w:rsidR="00F04430" w:rsidRPr="00F04430">
        <w:rPr>
          <w:rFonts w:ascii="Arial" w:hAnsi="Arial" w:cs="Arial"/>
          <w:sz w:val="22"/>
          <w:szCs w:val="24"/>
        </w:rPr>
        <w:t xml:space="preserve"> </w:t>
      </w:r>
      <w:r w:rsidR="00955397" w:rsidRPr="002470D6">
        <w:rPr>
          <w:rFonts w:ascii="Arial" w:hAnsi="Arial" w:cs="Arial"/>
          <w:sz w:val="22"/>
          <w:szCs w:val="24"/>
        </w:rPr>
        <w:t xml:space="preserve">(Eventos del </w:t>
      </w:r>
      <w:r w:rsidR="00470641">
        <w:rPr>
          <w:rFonts w:ascii="Arial" w:hAnsi="Arial" w:cs="Arial"/>
          <w:sz w:val="22"/>
          <w:szCs w:val="24"/>
        </w:rPr>
        <w:t>Proceso</w:t>
      </w:r>
      <w:r w:rsidR="00955397" w:rsidRPr="002470D6">
        <w:rPr>
          <w:rFonts w:ascii="Arial" w:hAnsi="Arial" w:cs="Arial"/>
          <w:sz w:val="22"/>
          <w:szCs w:val="24"/>
        </w:rPr>
        <w:t>)</w:t>
      </w:r>
      <w:r w:rsidR="00FD36F6" w:rsidRPr="002470D6">
        <w:rPr>
          <w:rFonts w:ascii="Arial" w:hAnsi="Arial" w:cs="Arial"/>
          <w:sz w:val="22"/>
          <w:szCs w:val="24"/>
          <w:lang w:val="es-ES_tradnl"/>
        </w:rPr>
        <w:t xml:space="preserve">, a partir de la entrega de la documentación para elaboración de contrato, en el </w:t>
      </w:r>
      <w:r w:rsidR="009D15C7">
        <w:rPr>
          <w:rFonts w:ascii="Arial" w:hAnsi="Arial" w:cs="Arial"/>
          <w:b/>
          <w:sz w:val="22"/>
          <w:szCs w:val="24"/>
          <w:lang w:val="es-ES_tradnl"/>
        </w:rPr>
        <w:t>DOMICILIO</w:t>
      </w:r>
      <w:r w:rsidR="007A1E49" w:rsidRPr="002470D6">
        <w:rPr>
          <w:rFonts w:ascii="Arial" w:hAnsi="Arial" w:cs="Arial"/>
          <w:sz w:val="22"/>
          <w:szCs w:val="24"/>
          <w:lang w:val="es-ES_tradnl"/>
        </w:rPr>
        <w:t>. Una</w:t>
      </w:r>
      <w:r w:rsidR="00FD36F6" w:rsidRPr="002470D6">
        <w:rPr>
          <w:rFonts w:ascii="Arial" w:hAnsi="Arial" w:cs="Arial"/>
          <w:sz w:val="22"/>
          <w:szCs w:val="24"/>
          <w:lang w:val="es-ES_tradnl"/>
        </w:rPr>
        <w:t xml:space="preserve"> vez recabadas todas las firmas, se le proporcionará un ejemplar, previa entrega de la garantía de cumplimiento.</w:t>
      </w:r>
    </w:p>
    <w:p w:rsidR="00FD36F6" w:rsidRPr="002470D6" w:rsidRDefault="00FD36F6" w:rsidP="006637E5">
      <w:pPr>
        <w:spacing w:after="200" w:line="360" w:lineRule="auto"/>
        <w:ind w:firstLine="708"/>
        <w:jc w:val="both"/>
        <w:rPr>
          <w:rFonts w:ascii="Arial" w:hAnsi="Arial" w:cs="Arial"/>
          <w:sz w:val="22"/>
          <w:szCs w:val="24"/>
        </w:rPr>
      </w:pPr>
      <w:r w:rsidRPr="002470D6">
        <w:rPr>
          <w:rFonts w:ascii="Arial" w:hAnsi="Arial" w:cs="Arial"/>
          <w:sz w:val="22"/>
          <w:szCs w:val="24"/>
        </w:rPr>
        <w:t xml:space="preserve">El </w:t>
      </w:r>
      <w:r w:rsidR="009D15C7">
        <w:rPr>
          <w:rFonts w:ascii="Arial" w:hAnsi="Arial" w:cs="Arial"/>
          <w:b/>
          <w:sz w:val="22"/>
          <w:szCs w:val="24"/>
        </w:rPr>
        <w:t>PROVEEDOR</w:t>
      </w:r>
      <w:r w:rsidRPr="002470D6">
        <w:rPr>
          <w:rFonts w:ascii="Arial" w:hAnsi="Arial" w:cs="Arial"/>
          <w:sz w:val="22"/>
          <w:szCs w:val="24"/>
        </w:rPr>
        <w:t xml:space="preserve"> o el Representante Legal que acuda a la firma del contrato, </w:t>
      </w:r>
      <w:r w:rsidR="00901617" w:rsidRPr="002470D6">
        <w:rPr>
          <w:rFonts w:ascii="Arial" w:hAnsi="Arial" w:cs="Arial"/>
          <w:sz w:val="22"/>
          <w:szCs w:val="24"/>
        </w:rPr>
        <w:t>debe</w:t>
      </w:r>
      <w:r w:rsidRPr="002470D6">
        <w:rPr>
          <w:rFonts w:ascii="Arial" w:hAnsi="Arial" w:cs="Arial"/>
          <w:sz w:val="22"/>
          <w:szCs w:val="24"/>
        </w:rPr>
        <w:t xml:space="preserve"> presentar original de identificación vigente con validez oficial (Pasaporte, cédula profes</w:t>
      </w:r>
      <w:r w:rsidR="00492C95" w:rsidRPr="002470D6">
        <w:rPr>
          <w:rFonts w:ascii="Arial" w:hAnsi="Arial" w:cs="Arial"/>
          <w:sz w:val="22"/>
          <w:szCs w:val="24"/>
        </w:rPr>
        <w:t>ional o credencial para votar).</w:t>
      </w:r>
    </w:p>
    <w:p w:rsidR="00FD36F6" w:rsidRPr="002470D6" w:rsidRDefault="00FD36F6" w:rsidP="00DC5B81">
      <w:pPr>
        <w:spacing w:after="200" w:line="360" w:lineRule="auto"/>
        <w:ind w:right="49" w:firstLine="567"/>
        <w:jc w:val="both"/>
        <w:rPr>
          <w:rFonts w:ascii="Arial" w:hAnsi="Arial" w:cs="Arial"/>
          <w:sz w:val="22"/>
          <w:szCs w:val="24"/>
        </w:rPr>
      </w:pPr>
      <w:r w:rsidRPr="002470D6">
        <w:rPr>
          <w:rFonts w:ascii="Arial" w:hAnsi="Arial" w:cs="Arial"/>
          <w:sz w:val="22"/>
          <w:szCs w:val="24"/>
        </w:rPr>
        <w:t xml:space="preserve">Si por causas imputables al </w:t>
      </w:r>
      <w:r w:rsidR="009D15C7">
        <w:rPr>
          <w:rFonts w:ascii="Arial" w:hAnsi="Arial" w:cs="Arial"/>
          <w:b/>
          <w:bCs/>
          <w:sz w:val="22"/>
          <w:szCs w:val="24"/>
        </w:rPr>
        <w:t>PROVEEDOR</w:t>
      </w:r>
      <w:r w:rsidRPr="002470D6">
        <w:rPr>
          <w:rFonts w:ascii="Arial" w:hAnsi="Arial" w:cs="Arial"/>
          <w:sz w:val="22"/>
          <w:szCs w:val="24"/>
        </w:rPr>
        <w:t xml:space="preserve"> no se firma el contrato, la </w:t>
      </w:r>
      <w:r w:rsidR="009D15C7">
        <w:rPr>
          <w:rFonts w:ascii="Arial" w:hAnsi="Arial" w:cs="Arial"/>
          <w:b/>
          <w:bCs/>
          <w:sz w:val="22"/>
          <w:szCs w:val="24"/>
        </w:rPr>
        <w:t>COMISIÓN</w:t>
      </w:r>
      <w:r w:rsidRPr="002470D6">
        <w:rPr>
          <w:rFonts w:ascii="Arial" w:hAnsi="Arial" w:cs="Arial"/>
          <w:sz w:val="22"/>
          <w:szCs w:val="24"/>
        </w:rPr>
        <w:t xml:space="preserve"> podrá adjudicar el contrato respectivo al </w:t>
      </w:r>
      <w:r w:rsidR="009D15C7">
        <w:rPr>
          <w:rFonts w:ascii="Arial" w:hAnsi="Arial" w:cs="Arial"/>
          <w:b/>
          <w:sz w:val="22"/>
          <w:szCs w:val="24"/>
        </w:rPr>
        <w:t>PARTICIPANTE</w:t>
      </w:r>
      <w:r w:rsidRPr="002470D6">
        <w:rPr>
          <w:rFonts w:ascii="Arial" w:hAnsi="Arial" w:cs="Arial"/>
          <w:sz w:val="22"/>
          <w:szCs w:val="24"/>
        </w:rPr>
        <w:t xml:space="preserve"> que hubiere obtenido el segundo lugar de acuerdo al resultado del cuadro comparativo económico que haya dado origen a la </w:t>
      </w:r>
      <w:r w:rsidR="007A1E49" w:rsidRPr="002470D6">
        <w:rPr>
          <w:rFonts w:ascii="Arial" w:hAnsi="Arial" w:cs="Arial"/>
          <w:sz w:val="22"/>
          <w:szCs w:val="24"/>
        </w:rPr>
        <w:t>Resolución; o</w:t>
      </w:r>
      <w:r w:rsidRPr="002470D6">
        <w:rPr>
          <w:rFonts w:ascii="Arial" w:hAnsi="Arial" w:cs="Arial"/>
          <w:sz w:val="22"/>
          <w:szCs w:val="24"/>
        </w:rPr>
        <w:t xml:space="preserve"> bien</w:t>
      </w:r>
      <w:r w:rsidR="00513341" w:rsidRPr="002470D6">
        <w:rPr>
          <w:rFonts w:ascii="Arial" w:hAnsi="Arial" w:cs="Arial"/>
          <w:sz w:val="22"/>
          <w:szCs w:val="24"/>
        </w:rPr>
        <w:t>,</w:t>
      </w:r>
      <w:r w:rsidRPr="002470D6">
        <w:rPr>
          <w:rFonts w:ascii="Arial" w:hAnsi="Arial" w:cs="Arial"/>
          <w:sz w:val="22"/>
          <w:szCs w:val="24"/>
        </w:rPr>
        <w:t xml:space="preserve"> proceder a un nuevo </w:t>
      </w:r>
      <w:r w:rsidR="00853DA2">
        <w:rPr>
          <w:rFonts w:ascii="Arial" w:hAnsi="Arial" w:cs="Arial"/>
          <w:b/>
          <w:sz w:val="22"/>
          <w:szCs w:val="24"/>
        </w:rPr>
        <w:t>PROCESO</w:t>
      </w:r>
      <w:r w:rsidRPr="002470D6">
        <w:rPr>
          <w:rFonts w:ascii="Arial" w:hAnsi="Arial" w:cs="Arial"/>
          <w:sz w:val="22"/>
          <w:szCs w:val="24"/>
        </w:rPr>
        <w:t xml:space="preserve"> si así lo determina conveniente </w:t>
      </w:r>
      <w:r w:rsidR="007A1E49" w:rsidRPr="002470D6">
        <w:rPr>
          <w:rFonts w:ascii="Arial" w:hAnsi="Arial" w:cs="Arial"/>
          <w:sz w:val="22"/>
          <w:szCs w:val="24"/>
        </w:rPr>
        <w:t>el</w:t>
      </w:r>
      <w:r w:rsidR="007A1E49" w:rsidRPr="002470D6">
        <w:rPr>
          <w:rFonts w:ascii="Arial" w:hAnsi="Arial" w:cs="Arial"/>
          <w:b/>
          <w:bCs/>
          <w:sz w:val="22"/>
          <w:szCs w:val="24"/>
        </w:rPr>
        <w:t xml:space="preserve"> </w:t>
      </w:r>
      <w:r w:rsidR="009D15C7">
        <w:rPr>
          <w:rFonts w:ascii="Arial" w:hAnsi="Arial" w:cs="Arial"/>
          <w:b/>
          <w:bCs/>
          <w:sz w:val="22"/>
          <w:szCs w:val="24"/>
        </w:rPr>
        <w:t>ORGANISMO</w:t>
      </w:r>
      <w:r w:rsidRPr="002470D6">
        <w:rPr>
          <w:rFonts w:ascii="Arial" w:hAnsi="Arial" w:cs="Arial"/>
          <w:sz w:val="22"/>
          <w:szCs w:val="24"/>
        </w:rPr>
        <w:t>.</w:t>
      </w:r>
    </w:p>
    <w:p w:rsidR="00EC3954" w:rsidRPr="002470D6" w:rsidRDefault="00EC3954" w:rsidP="00EC3954">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18.</w:t>
      </w:r>
      <w:r>
        <w:rPr>
          <w:rFonts w:ascii="Arial" w:hAnsi="Arial" w:cs="Arial"/>
          <w:b/>
          <w:i/>
          <w:sz w:val="22"/>
          <w:szCs w:val="24"/>
          <w:lang w:val="es-ES_tradnl"/>
        </w:rPr>
        <w:t>1</w:t>
      </w:r>
      <w:r w:rsidRPr="002470D6">
        <w:rPr>
          <w:rFonts w:ascii="Arial" w:hAnsi="Arial" w:cs="Arial"/>
          <w:b/>
          <w:i/>
          <w:sz w:val="22"/>
          <w:szCs w:val="24"/>
          <w:lang w:val="es-ES_tradnl"/>
        </w:rPr>
        <w:t>.</w:t>
      </w:r>
      <w:r w:rsidRPr="002470D6">
        <w:rPr>
          <w:rFonts w:ascii="Arial" w:hAnsi="Arial" w:cs="Arial"/>
          <w:b/>
          <w:i/>
          <w:sz w:val="22"/>
          <w:szCs w:val="24"/>
          <w:lang w:val="es-ES_tradnl"/>
        </w:rPr>
        <w:tab/>
      </w:r>
      <w:r>
        <w:rPr>
          <w:rFonts w:ascii="Arial" w:hAnsi="Arial" w:cs="Arial"/>
          <w:b/>
          <w:i/>
          <w:sz w:val="22"/>
          <w:szCs w:val="24"/>
          <w:lang w:val="es-ES_tradnl"/>
        </w:rPr>
        <w:t>Supervisión</w:t>
      </w:r>
      <w:r w:rsidRPr="002470D6">
        <w:rPr>
          <w:rFonts w:ascii="Arial" w:hAnsi="Arial" w:cs="Arial"/>
          <w:b/>
          <w:i/>
          <w:sz w:val="22"/>
          <w:szCs w:val="24"/>
          <w:lang w:val="es-ES_tradnl"/>
        </w:rPr>
        <w:t xml:space="preserve"> del </w:t>
      </w:r>
      <w:r>
        <w:rPr>
          <w:rFonts w:ascii="Arial" w:hAnsi="Arial" w:cs="Arial"/>
          <w:b/>
          <w:i/>
          <w:sz w:val="22"/>
          <w:szCs w:val="24"/>
          <w:lang w:val="es-ES_tradnl"/>
        </w:rPr>
        <w:t xml:space="preserve">servicio contratado por parte del </w:t>
      </w:r>
      <w:r w:rsidR="009D15C7">
        <w:rPr>
          <w:rFonts w:ascii="Arial" w:hAnsi="Arial" w:cs="Arial"/>
          <w:b/>
          <w:sz w:val="22"/>
          <w:szCs w:val="24"/>
          <w:lang w:val="es-ES_tradnl"/>
        </w:rPr>
        <w:t>ORGANISMO</w:t>
      </w:r>
    </w:p>
    <w:p w:rsidR="00EC3954" w:rsidRPr="000146AE" w:rsidRDefault="00EC3954" w:rsidP="00EC3954">
      <w:pPr>
        <w:widowControl w:val="0"/>
        <w:numPr>
          <w:ilvl w:val="12"/>
          <w:numId w:val="0"/>
        </w:numPr>
        <w:spacing w:before="120" w:line="360" w:lineRule="auto"/>
        <w:ind w:right="51"/>
        <w:jc w:val="both"/>
        <w:rPr>
          <w:rFonts w:ascii="Arial" w:hAnsi="Arial" w:cs="Arial"/>
          <w:sz w:val="22"/>
          <w:szCs w:val="22"/>
        </w:rPr>
      </w:pPr>
      <w:r w:rsidRPr="000146AE">
        <w:rPr>
          <w:rFonts w:ascii="Arial" w:hAnsi="Arial" w:cs="Arial"/>
          <w:sz w:val="22"/>
          <w:szCs w:val="22"/>
        </w:rPr>
        <w:t>Los titulares de las Unidades Médicas Hospitalarias</w:t>
      </w:r>
      <w:r w:rsidR="00291B7E" w:rsidRPr="00291B7E">
        <w:rPr>
          <w:rFonts w:ascii="Arial" w:hAnsi="Arial" w:cs="Arial"/>
          <w:sz w:val="22"/>
          <w:szCs w:val="22"/>
        </w:rPr>
        <w:t xml:space="preserve"> </w:t>
      </w:r>
      <w:r w:rsidR="00291B7E">
        <w:rPr>
          <w:rFonts w:ascii="Arial" w:hAnsi="Arial" w:cs="Arial"/>
          <w:sz w:val="22"/>
          <w:szCs w:val="22"/>
        </w:rPr>
        <w:t xml:space="preserve">del </w:t>
      </w:r>
      <w:r w:rsidR="00291B7E" w:rsidRPr="004F766A">
        <w:rPr>
          <w:rFonts w:ascii="Arial" w:hAnsi="Arial" w:cs="Arial"/>
          <w:b/>
          <w:sz w:val="22"/>
          <w:szCs w:val="22"/>
        </w:rPr>
        <w:t>ORGANISMO</w:t>
      </w:r>
      <w:r w:rsidR="00291B7E">
        <w:rPr>
          <w:rFonts w:ascii="Arial" w:hAnsi="Arial" w:cs="Arial"/>
          <w:sz w:val="22"/>
          <w:szCs w:val="22"/>
        </w:rPr>
        <w:t>)</w:t>
      </w:r>
      <w:r w:rsidRPr="000146AE">
        <w:rPr>
          <w:rFonts w:ascii="Arial" w:hAnsi="Arial" w:cs="Arial"/>
          <w:sz w:val="22"/>
          <w:szCs w:val="22"/>
        </w:rPr>
        <w:t xml:space="preserve">, o en quienes éstos </w:t>
      </w:r>
      <w:r w:rsidRPr="000146AE">
        <w:rPr>
          <w:rFonts w:ascii="Arial" w:hAnsi="Arial" w:cs="Arial"/>
          <w:sz w:val="22"/>
          <w:szCs w:val="22"/>
        </w:rPr>
        <w:lastRenderedPageBreak/>
        <w:t>deleguen tal función, tienen la responsabilidad de administrar, supervisar y vigilar el cumplimiento del servicio contratado.</w:t>
      </w:r>
    </w:p>
    <w:p w:rsidR="00FD36F6" w:rsidRPr="002470D6" w:rsidRDefault="00FB345D"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w:t>
      </w:r>
      <w:r w:rsidR="00B86E0F" w:rsidRPr="002470D6">
        <w:rPr>
          <w:rFonts w:ascii="Arial" w:hAnsi="Arial" w:cs="Arial"/>
          <w:b/>
          <w:i/>
          <w:sz w:val="22"/>
          <w:szCs w:val="24"/>
          <w:lang w:val="es-ES_tradnl"/>
        </w:rPr>
        <w:t>8</w:t>
      </w:r>
      <w:r w:rsidR="00F9738A" w:rsidRPr="002470D6">
        <w:rPr>
          <w:rFonts w:ascii="Arial" w:hAnsi="Arial" w:cs="Arial"/>
          <w:b/>
          <w:i/>
          <w:sz w:val="22"/>
          <w:szCs w:val="24"/>
          <w:lang w:val="es-ES_tradnl"/>
        </w:rPr>
        <w:t>.</w:t>
      </w:r>
      <w:r w:rsidR="00EC3954">
        <w:rPr>
          <w:rFonts w:ascii="Arial" w:hAnsi="Arial" w:cs="Arial"/>
          <w:b/>
          <w:i/>
          <w:sz w:val="22"/>
          <w:szCs w:val="24"/>
          <w:lang w:val="es-ES_tradnl"/>
        </w:rPr>
        <w:t>2</w:t>
      </w:r>
      <w:r w:rsidR="00F9738A" w:rsidRPr="002470D6">
        <w:rPr>
          <w:rFonts w:ascii="Arial" w:hAnsi="Arial" w:cs="Arial"/>
          <w:b/>
          <w:i/>
          <w:sz w:val="22"/>
          <w:szCs w:val="24"/>
          <w:lang w:val="es-ES_tradnl"/>
        </w:rPr>
        <w:t>.</w:t>
      </w:r>
      <w:r w:rsidR="00F9738A" w:rsidRPr="002470D6">
        <w:rPr>
          <w:rFonts w:ascii="Arial" w:hAnsi="Arial" w:cs="Arial"/>
          <w:b/>
          <w:i/>
          <w:sz w:val="22"/>
          <w:szCs w:val="24"/>
          <w:lang w:val="es-ES_tradnl"/>
        </w:rPr>
        <w:tab/>
        <w:t>Causales de rescisión del contrato</w:t>
      </w:r>
    </w:p>
    <w:p w:rsidR="00FD36F6" w:rsidRPr="002470D6" w:rsidRDefault="000D2E56" w:rsidP="000961AA">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El </w:t>
      </w:r>
      <w:r w:rsidR="009D15C7">
        <w:rPr>
          <w:rFonts w:ascii="Arial" w:hAnsi="Arial" w:cs="Arial"/>
          <w:b/>
          <w:sz w:val="22"/>
          <w:szCs w:val="24"/>
          <w:lang w:val="es-ES_tradnl"/>
        </w:rPr>
        <w:t>ORGANISMO</w:t>
      </w:r>
      <w:r w:rsidR="00FD36F6" w:rsidRPr="002470D6">
        <w:rPr>
          <w:rFonts w:ascii="Arial" w:hAnsi="Arial" w:cs="Arial"/>
          <w:b/>
          <w:sz w:val="22"/>
          <w:szCs w:val="24"/>
          <w:lang w:val="es-ES_tradnl"/>
        </w:rPr>
        <w:t xml:space="preserve"> </w:t>
      </w:r>
      <w:r w:rsidR="00FD36F6" w:rsidRPr="002470D6">
        <w:rPr>
          <w:rFonts w:ascii="Arial" w:hAnsi="Arial" w:cs="Arial"/>
          <w:sz w:val="22"/>
          <w:szCs w:val="24"/>
          <w:lang w:val="es-ES_tradnl"/>
        </w:rPr>
        <w:t>a través de su Dirección de Asuntos Jurídicos</w:t>
      </w:r>
      <w:r w:rsidR="00F9738A" w:rsidRPr="002470D6">
        <w:rPr>
          <w:rFonts w:ascii="Arial" w:hAnsi="Arial" w:cs="Arial"/>
          <w:sz w:val="22"/>
          <w:szCs w:val="24"/>
          <w:lang w:val="es-ES_tradnl"/>
        </w:rPr>
        <w:t>,</w:t>
      </w:r>
      <w:r w:rsidR="00513341" w:rsidRPr="002470D6">
        <w:rPr>
          <w:rFonts w:ascii="Arial" w:hAnsi="Arial" w:cs="Arial"/>
          <w:sz w:val="22"/>
          <w:szCs w:val="24"/>
          <w:lang w:val="es-ES_tradnl"/>
        </w:rPr>
        <w:t xml:space="preserve"> podrá rescindir el pedido</w:t>
      </w:r>
      <w:r w:rsidR="00FD36F6" w:rsidRPr="002470D6">
        <w:rPr>
          <w:rFonts w:ascii="Arial" w:hAnsi="Arial" w:cs="Arial"/>
          <w:sz w:val="22"/>
          <w:szCs w:val="24"/>
          <w:lang w:val="es-ES_tradnl"/>
        </w:rPr>
        <w:t>/ contrato bajo las siguientes causales:</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el </w:t>
      </w:r>
      <w:r w:rsidR="009D15C7">
        <w:rPr>
          <w:rFonts w:ascii="Arial" w:hAnsi="Arial" w:cs="Arial"/>
          <w:b/>
          <w:szCs w:val="24"/>
          <w:lang w:val="es-ES_tradnl"/>
        </w:rPr>
        <w:t>PROVEEDOR</w:t>
      </w:r>
      <w:r w:rsidRPr="002470D6">
        <w:rPr>
          <w:rFonts w:ascii="Arial" w:hAnsi="Arial" w:cs="Arial"/>
          <w:szCs w:val="24"/>
          <w:lang w:val="es-ES_tradnl"/>
        </w:rPr>
        <w:t xml:space="preserve"> no entrega los </w:t>
      </w:r>
      <w:r w:rsidR="009D15C7" w:rsidRPr="00853DA2">
        <w:rPr>
          <w:rFonts w:ascii="Arial" w:hAnsi="Arial" w:cs="Arial"/>
          <w:b/>
          <w:szCs w:val="24"/>
          <w:lang w:val="es-ES_tradnl"/>
        </w:rPr>
        <w:t>SERVICIO</w:t>
      </w:r>
      <w:r w:rsidRPr="002470D6">
        <w:rPr>
          <w:rFonts w:ascii="Arial" w:hAnsi="Arial" w:cs="Arial"/>
          <w:szCs w:val="24"/>
          <w:lang w:val="es-ES_tradnl"/>
        </w:rPr>
        <w:t xml:space="preserve"> de acuerdo con los datos y especificaciones contratadas y establecidas en las presentes </w:t>
      </w:r>
      <w:r w:rsidR="00642EC4" w:rsidRPr="002470D6">
        <w:rPr>
          <w:rFonts w:ascii="Arial" w:hAnsi="Arial" w:cs="Arial"/>
          <w:szCs w:val="24"/>
          <w:lang w:val="es-ES_tradnl"/>
        </w:rPr>
        <w:t>BASES</w:t>
      </w:r>
      <w:r w:rsidRPr="002470D6">
        <w:rPr>
          <w:rFonts w:ascii="Arial" w:hAnsi="Arial" w:cs="Arial"/>
          <w:szCs w:val="24"/>
          <w:lang w:val="es-ES_tradnl"/>
        </w:rPr>
        <w:t>.</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suspende injustificadamente la </w:t>
      </w:r>
      <w:r w:rsidR="006637E5" w:rsidRPr="002470D6">
        <w:rPr>
          <w:rFonts w:ascii="Arial" w:hAnsi="Arial" w:cs="Arial"/>
          <w:szCs w:val="24"/>
          <w:lang w:val="es-ES_tradnl"/>
        </w:rPr>
        <w:t>entrega</w:t>
      </w:r>
      <w:r w:rsidRPr="002470D6">
        <w:rPr>
          <w:rFonts w:ascii="Arial" w:hAnsi="Arial" w:cs="Arial"/>
          <w:szCs w:val="24"/>
          <w:lang w:val="es-ES_tradnl"/>
        </w:rPr>
        <w:t xml:space="preserve"> de</w:t>
      </w:r>
      <w:r w:rsidR="00F04430">
        <w:rPr>
          <w:rFonts w:ascii="Arial" w:hAnsi="Arial" w:cs="Arial"/>
          <w:szCs w:val="24"/>
          <w:lang w:val="es-ES_tradnl"/>
        </w:rPr>
        <w:t xml:space="preserve"> </w:t>
      </w:r>
      <w:r w:rsidRPr="002470D6">
        <w:rPr>
          <w:rFonts w:ascii="Arial" w:hAnsi="Arial" w:cs="Arial"/>
          <w:szCs w:val="24"/>
          <w:lang w:val="es-ES_tradnl"/>
        </w:rPr>
        <w:t>l</w:t>
      </w:r>
      <w:r w:rsidR="006637E5" w:rsidRPr="002470D6">
        <w:rPr>
          <w:rFonts w:ascii="Arial" w:hAnsi="Arial" w:cs="Arial"/>
          <w:szCs w:val="24"/>
          <w:lang w:val="es-ES_tradnl"/>
        </w:rPr>
        <w:t xml:space="preserve">os  </w:t>
      </w:r>
      <w:r w:rsidR="009D15C7" w:rsidRPr="00853DA2">
        <w:rPr>
          <w:rFonts w:ascii="Arial" w:hAnsi="Arial" w:cs="Arial"/>
          <w:b/>
          <w:szCs w:val="24"/>
          <w:lang w:val="es-ES_tradnl"/>
        </w:rPr>
        <w:t>SERVICIO</w:t>
      </w:r>
      <w:r w:rsidR="00291B7E" w:rsidRPr="002470D6">
        <w:rPr>
          <w:rFonts w:ascii="Arial" w:hAnsi="Arial" w:cs="Arial"/>
          <w:szCs w:val="24"/>
          <w:lang w:val="es-ES_tradnl"/>
        </w:rPr>
        <w:t xml:space="preserve"> </w:t>
      </w:r>
      <w:r w:rsidR="007A1E49" w:rsidRPr="002470D6">
        <w:rPr>
          <w:rFonts w:ascii="Arial" w:hAnsi="Arial" w:cs="Arial"/>
          <w:szCs w:val="24"/>
          <w:lang w:val="es-ES_tradnl"/>
        </w:rPr>
        <w:t>en</w:t>
      </w:r>
      <w:r w:rsidRPr="002470D6">
        <w:rPr>
          <w:rFonts w:ascii="Arial" w:hAnsi="Arial" w:cs="Arial"/>
          <w:szCs w:val="24"/>
          <w:lang w:val="es-ES_tradnl"/>
        </w:rPr>
        <w:t xml:space="preserve"> forma total.</w:t>
      </w:r>
    </w:p>
    <w:p w:rsidR="00FD36F6" w:rsidRPr="002470D6" w:rsidRDefault="00FD36F6" w:rsidP="00F26C76">
      <w:pPr>
        <w:pStyle w:val="Prrafodelista"/>
        <w:numPr>
          <w:ilvl w:val="0"/>
          <w:numId w:val="19"/>
        </w:numPr>
        <w:spacing w:after="6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Si es declarado en </w:t>
      </w:r>
      <w:r w:rsidR="007F1690" w:rsidRPr="002470D6">
        <w:rPr>
          <w:rFonts w:ascii="Arial" w:hAnsi="Arial" w:cs="Arial"/>
          <w:szCs w:val="24"/>
          <w:lang w:val="es-ES_tradnl"/>
        </w:rPr>
        <w:t>c</w:t>
      </w:r>
      <w:r w:rsidRPr="002470D6">
        <w:rPr>
          <w:rFonts w:ascii="Arial" w:hAnsi="Arial" w:cs="Arial"/>
          <w:szCs w:val="24"/>
          <w:lang w:val="es-ES_tradnl"/>
        </w:rPr>
        <w:t xml:space="preserve">oncurso </w:t>
      </w:r>
      <w:r w:rsidR="007F1690" w:rsidRPr="002470D6">
        <w:rPr>
          <w:rFonts w:ascii="Arial" w:hAnsi="Arial" w:cs="Arial"/>
          <w:szCs w:val="24"/>
          <w:lang w:val="es-ES_tradnl"/>
        </w:rPr>
        <w:t>m</w:t>
      </w:r>
      <w:r w:rsidRPr="002470D6">
        <w:rPr>
          <w:rFonts w:ascii="Arial" w:hAnsi="Arial" w:cs="Arial"/>
          <w:szCs w:val="24"/>
          <w:lang w:val="es-ES_tradnl"/>
        </w:rPr>
        <w:t>ercantil.</w:t>
      </w:r>
    </w:p>
    <w:p w:rsidR="00FD36F6" w:rsidRPr="002470D6" w:rsidRDefault="00FD36F6" w:rsidP="00F26C76">
      <w:pPr>
        <w:pStyle w:val="Prrafodelista"/>
        <w:numPr>
          <w:ilvl w:val="0"/>
          <w:numId w:val="19"/>
        </w:numPr>
        <w:spacing w:after="60" w:line="360" w:lineRule="auto"/>
        <w:ind w:left="567" w:hanging="567"/>
        <w:jc w:val="both"/>
        <w:rPr>
          <w:rFonts w:ascii="Arial" w:hAnsi="Arial" w:cs="Arial"/>
          <w:lang w:val="es-ES_tradnl"/>
        </w:rPr>
      </w:pPr>
      <w:r w:rsidRPr="002470D6">
        <w:rPr>
          <w:rFonts w:ascii="Arial" w:hAnsi="Arial" w:cs="Arial"/>
          <w:lang w:val="es-ES_tradnl"/>
        </w:rPr>
        <w:t>Si se comprueba incumplimiento y</w:t>
      </w:r>
      <w:r w:rsidR="005B534A" w:rsidRPr="002470D6">
        <w:rPr>
          <w:rFonts w:ascii="Arial" w:hAnsi="Arial" w:cs="Arial"/>
          <w:lang w:val="es-ES_tradnl"/>
        </w:rPr>
        <w:t xml:space="preserve"> mala calidad en </w:t>
      </w:r>
      <w:r w:rsidR="00853DA2">
        <w:rPr>
          <w:rFonts w:ascii="Arial" w:hAnsi="Arial" w:cs="Arial"/>
          <w:lang w:val="es-ES_tradnl"/>
        </w:rPr>
        <w:t>los</w:t>
      </w:r>
      <w:r w:rsidR="005B534A" w:rsidRPr="002470D6">
        <w:rPr>
          <w:rFonts w:ascii="Arial" w:hAnsi="Arial" w:cs="Arial"/>
          <w:lang w:val="es-ES_tradnl"/>
        </w:rPr>
        <w:t xml:space="preserve"> </w:t>
      </w:r>
      <w:r w:rsidR="007F1690" w:rsidRPr="002470D6">
        <w:rPr>
          <w:rFonts w:ascii="Arial" w:hAnsi="Arial" w:cs="Arial"/>
          <w:lang w:val="es-ES_tradnl"/>
        </w:rPr>
        <w:t>s</w:t>
      </w:r>
      <w:r w:rsidRPr="002470D6">
        <w:rPr>
          <w:rFonts w:ascii="Arial" w:hAnsi="Arial" w:cs="Arial"/>
          <w:lang w:val="es-ES_tradnl"/>
        </w:rPr>
        <w:t xml:space="preserve">ervicios prestados como </w:t>
      </w:r>
      <w:r w:rsidR="009D15C7">
        <w:rPr>
          <w:rFonts w:ascii="Arial" w:hAnsi="Arial" w:cs="Arial"/>
          <w:b/>
          <w:lang w:val="es-ES_tradnl"/>
        </w:rPr>
        <w:t>PROVEEDOR</w:t>
      </w:r>
      <w:r w:rsidRPr="002470D6">
        <w:rPr>
          <w:rFonts w:ascii="Arial" w:hAnsi="Arial" w:cs="Arial"/>
          <w:lang w:val="es-ES_tradnl"/>
        </w:rPr>
        <w:t xml:space="preserve"> para </w:t>
      </w:r>
      <w:r w:rsidR="00853DA2">
        <w:rPr>
          <w:rFonts w:ascii="Arial" w:hAnsi="Arial" w:cs="Arial"/>
          <w:lang w:val="es-ES_tradnl"/>
        </w:rPr>
        <w:t>el</w:t>
      </w:r>
      <w:r w:rsidRPr="002470D6">
        <w:rPr>
          <w:rFonts w:ascii="Arial" w:hAnsi="Arial" w:cs="Arial"/>
          <w:lang w:val="es-ES_tradnl"/>
        </w:rPr>
        <w:t xml:space="preserve"> </w:t>
      </w:r>
      <w:r w:rsidR="009D15C7">
        <w:rPr>
          <w:rFonts w:ascii="Arial" w:hAnsi="Arial" w:cs="Arial"/>
          <w:b/>
          <w:lang w:val="es-ES_tradnl"/>
        </w:rPr>
        <w:t>SERVICIO</w:t>
      </w:r>
      <w:r w:rsidRPr="002470D6">
        <w:rPr>
          <w:rFonts w:ascii="Arial" w:hAnsi="Arial" w:cs="Arial"/>
          <w:lang w:val="es-ES_tradnl"/>
        </w:rPr>
        <w:t xml:space="preserve"> adquirido.</w:t>
      </w:r>
    </w:p>
    <w:p w:rsidR="00FD36F6" w:rsidRPr="002470D6" w:rsidRDefault="00FD36F6" w:rsidP="00F26C76">
      <w:pPr>
        <w:pStyle w:val="Prrafodelista"/>
        <w:numPr>
          <w:ilvl w:val="0"/>
          <w:numId w:val="19"/>
        </w:numPr>
        <w:spacing w:after="60" w:line="360" w:lineRule="auto"/>
        <w:ind w:left="567" w:hanging="567"/>
        <w:jc w:val="both"/>
        <w:rPr>
          <w:rFonts w:ascii="Arial" w:hAnsi="Arial" w:cs="Arial"/>
          <w:lang w:val="es-ES_tradnl"/>
        </w:rPr>
      </w:pPr>
      <w:r w:rsidRPr="002470D6">
        <w:rPr>
          <w:rFonts w:ascii="Arial" w:hAnsi="Arial" w:cs="Arial"/>
          <w:lang w:val="es-ES_tradnl"/>
        </w:rPr>
        <w:t>En caso de falsear información en la documentación presentada.</w:t>
      </w:r>
    </w:p>
    <w:p w:rsidR="00FD36F6" w:rsidRPr="002470D6" w:rsidRDefault="00FD36F6" w:rsidP="00F26C76">
      <w:pPr>
        <w:pStyle w:val="Prrafodelista"/>
        <w:numPr>
          <w:ilvl w:val="0"/>
          <w:numId w:val="19"/>
        </w:numPr>
        <w:spacing w:after="120" w:line="360" w:lineRule="auto"/>
        <w:ind w:left="567" w:hanging="567"/>
        <w:jc w:val="both"/>
        <w:rPr>
          <w:rFonts w:ascii="Arial" w:hAnsi="Arial" w:cs="Arial"/>
          <w:lang w:val="es-ES_tradnl"/>
        </w:rPr>
      </w:pPr>
      <w:r w:rsidRPr="002470D6">
        <w:rPr>
          <w:rFonts w:ascii="Arial" w:hAnsi="Arial" w:cs="Arial"/>
          <w:lang w:val="es-ES_tradnl"/>
        </w:rPr>
        <w:t xml:space="preserve">Cuando el </w:t>
      </w:r>
      <w:r w:rsidR="009D15C7">
        <w:rPr>
          <w:rFonts w:ascii="Arial" w:hAnsi="Arial" w:cs="Arial"/>
          <w:b/>
          <w:lang w:val="es-ES_tradnl"/>
        </w:rPr>
        <w:t>PROVEEDOR</w:t>
      </w:r>
      <w:r w:rsidRPr="002470D6">
        <w:rPr>
          <w:rFonts w:ascii="Arial" w:hAnsi="Arial" w:cs="Arial"/>
          <w:lang w:val="es-ES_tradnl"/>
        </w:rPr>
        <w:t xml:space="preserve"> no cumpla con cualquiera de las obligaciones del </w:t>
      </w:r>
      <w:r w:rsidR="007F1690" w:rsidRPr="002470D6">
        <w:rPr>
          <w:rFonts w:ascii="Arial" w:hAnsi="Arial" w:cs="Arial"/>
          <w:lang w:val="es-ES_tradnl"/>
        </w:rPr>
        <w:t>“</w:t>
      </w:r>
      <w:r w:rsidRPr="002470D6">
        <w:rPr>
          <w:rFonts w:ascii="Arial" w:hAnsi="Arial" w:cs="Arial"/>
          <w:lang w:val="es-ES_tradnl"/>
        </w:rPr>
        <w:t>pedido</w:t>
      </w:r>
      <w:r w:rsidR="007F1690" w:rsidRPr="002470D6">
        <w:rPr>
          <w:rFonts w:ascii="Arial" w:hAnsi="Arial" w:cs="Arial"/>
          <w:lang w:val="es-ES_tradnl"/>
        </w:rPr>
        <w:t>/</w:t>
      </w:r>
      <w:r w:rsidRPr="002470D6">
        <w:rPr>
          <w:rFonts w:ascii="Arial" w:hAnsi="Arial" w:cs="Arial"/>
          <w:lang w:val="es-ES_tradnl"/>
        </w:rPr>
        <w:t>contrato</w:t>
      </w:r>
      <w:r w:rsidR="007F1690" w:rsidRPr="002470D6">
        <w:rPr>
          <w:rFonts w:ascii="Arial" w:hAnsi="Arial" w:cs="Arial"/>
          <w:lang w:val="es-ES_tradnl"/>
        </w:rPr>
        <w:t>”</w:t>
      </w:r>
      <w:r w:rsidRPr="002470D6">
        <w:rPr>
          <w:rFonts w:ascii="Arial" w:hAnsi="Arial" w:cs="Arial"/>
          <w:lang w:val="es-ES_tradnl"/>
        </w:rPr>
        <w:t>.</w:t>
      </w:r>
    </w:p>
    <w:p w:rsidR="00FD36F6" w:rsidRPr="002470D6" w:rsidRDefault="00FB345D" w:rsidP="00C16D67">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8</w:t>
      </w:r>
      <w:r w:rsidR="00F9738A" w:rsidRPr="002470D6">
        <w:rPr>
          <w:rFonts w:ascii="Arial" w:hAnsi="Arial" w:cs="Arial"/>
          <w:b/>
          <w:i/>
          <w:sz w:val="22"/>
          <w:lang w:val="es-ES_tradnl"/>
        </w:rPr>
        <w:t>.</w:t>
      </w:r>
      <w:r w:rsidR="00EC3954">
        <w:rPr>
          <w:rFonts w:ascii="Arial" w:hAnsi="Arial" w:cs="Arial"/>
          <w:b/>
          <w:i/>
          <w:sz w:val="22"/>
          <w:lang w:val="es-ES_tradnl"/>
        </w:rPr>
        <w:t>3</w:t>
      </w:r>
      <w:r w:rsidR="00F9738A" w:rsidRPr="002470D6">
        <w:rPr>
          <w:rFonts w:ascii="Arial" w:hAnsi="Arial" w:cs="Arial"/>
          <w:b/>
          <w:i/>
          <w:sz w:val="22"/>
          <w:lang w:val="es-ES_tradnl"/>
        </w:rPr>
        <w:t>.</w:t>
      </w:r>
      <w:r w:rsidR="00F9738A" w:rsidRPr="002470D6">
        <w:rPr>
          <w:rFonts w:ascii="Arial" w:hAnsi="Arial" w:cs="Arial"/>
          <w:b/>
          <w:i/>
          <w:sz w:val="22"/>
          <w:lang w:val="es-ES_tradnl"/>
        </w:rPr>
        <w:tab/>
        <w:t>Proced</w:t>
      </w:r>
      <w:r w:rsidR="008B6018" w:rsidRPr="002470D6">
        <w:rPr>
          <w:rFonts w:ascii="Arial" w:hAnsi="Arial" w:cs="Arial"/>
          <w:b/>
          <w:i/>
          <w:sz w:val="22"/>
          <w:lang w:val="es-ES_tradnl"/>
        </w:rPr>
        <w:t xml:space="preserve">imiento de rescisión del </w:t>
      </w:r>
      <w:r w:rsidR="00F9738A" w:rsidRPr="002470D6">
        <w:rPr>
          <w:rFonts w:ascii="Arial" w:hAnsi="Arial" w:cs="Arial"/>
          <w:b/>
          <w:i/>
          <w:sz w:val="22"/>
          <w:lang w:val="es-ES_tradnl"/>
        </w:rPr>
        <w:t>contrato</w:t>
      </w:r>
    </w:p>
    <w:p w:rsidR="00291B7E"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 xml:space="preserve">En el supuesto de alguno de los casos previstos en </w:t>
      </w:r>
      <w:r w:rsidR="006637E5" w:rsidRPr="002470D6">
        <w:rPr>
          <w:rFonts w:ascii="Arial" w:hAnsi="Arial" w:cs="Arial"/>
          <w:sz w:val="22"/>
          <w:lang w:val="es-ES_tradnl"/>
        </w:rPr>
        <w:t>las causales de ‘</w:t>
      </w:r>
      <w:r w:rsidR="006637E5" w:rsidRPr="002470D6">
        <w:rPr>
          <w:rFonts w:ascii="Arial" w:hAnsi="Arial" w:cs="Arial"/>
          <w:i/>
          <w:sz w:val="22"/>
          <w:lang w:val="es-ES_tradnl"/>
        </w:rPr>
        <w:t>rescisión del contrato’</w:t>
      </w:r>
      <w:r w:rsidR="006637E5" w:rsidRPr="002470D6">
        <w:rPr>
          <w:rFonts w:ascii="Arial" w:hAnsi="Arial" w:cs="Arial"/>
          <w:sz w:val="22"/>
          <w:lang w:val="es-ES_tradnl"/>
        </w:rPr>
        <w:t xml:space="preserve"> d</w:t>
      </w:r>
      <w:r w:rsidRPr="002470D6">
        <w:rPr>
          <w:rFonts w:ascii="Arial" w:hAnsi="Arial" w:cs="Arial"/>
          <w:sz w:val="22"/>
          <w:lang w:val="es-ES_tradnl"/>
        </w:rPr>
        <w:t xml:space="preserve">el </w:t>
      </w:r>
      <w:r w:rsidRPr="002470D6">
        <w:rPr>
          <w:rFonts w:ascii="Arial" w:hAnsi="Arial" w:cs="Arial"/>
          <w:sz w:val="22"/>
          <w:u w:val="single"/>
          <w:lang w:val="es-ES_tradnl"/>
        </w:rPr>
        <w:t>punto</w:t>
      </w:r>
      <w:r w:rsidR="000D48B5">
        <w:rPr>
          <w:rFonts w:ascii="Arial" w:hAnsi="Arial" w:cs="Arial"/>
          <w:sz w:val="22"/>
          <w:u w:val="single"/>
          <w:lang w:val="es-ES_tradnl"/>
        </w:rPr>
        <w:t xml:space="preserve"> </w:t>
      </w:r>
      <w:r w:rsidR="00474FCC" w:rsidRPr="002470D6">
        <w:rPr>
          <w:rFonts w:ascii="Arial" w:hAnsi="Arial" w:cs="Arial"/>
          <w:sz w:val="22"/>
          <w:u w:val="single"/>
          <w:lang w:val="es-ES_tradnl"/>
        </w:rPr>
        <w:t>1</w:t>
      </w:r>
      <w:r w:rsidR="00B86E0F" w:rsidRPr="002470D6">
        <w:rPr>
          <w:rFonts w:ascii="Arial" w:hAnsi="Arial" w:cs="Arial"/>
          <w:sz w:val="22"/>
          <w:u w:val="single"/>
          <w:lang w:val="es-ES_tradnl"/>
        </w:rPr>
        <w:t>8</w:t>
      </w:r>
      <w:r w:rsidRPr="002470D6">
        <w:rPr>
          <w:rFonts w:ascii="Arial" w:hAnsi="Arial" w:cs="Arial"/>
          <w:sz w:val="22"/>
          <w:u w:val="single"/>
          <w:lang w:val="es-ES_tradnl"/>
        </w:rPr>
        <w:t>.</w:t>
      </w:r>
      <w:r w:rsidR="00E65399">
        <w:rPr>
          <w:rFonts w:ascii="Arial" w:hAnsi="Arial" w:cs="Arial"/>
          <w:sz w:val="22"/>
          <w:u w:val="single"/>
          <w:lang w:val="es-ES_tradnl"/>
        </w:rPr>
        <w:t>2</w:t>
      </w:r>
      <w:r w:rsidRPr="002470D6">
        <w:rPr>
          <w:rFonts w:ascii="Arial" w:hAnsi="Arial" w:cs="Arial"/>
          <w:sz w:val="22"/>
          <w:lang w:val="es-ES_tradnl"/>
        </w:rPr>
        <w:t xml:space="preserve">, con excepción de lo señalado en el inciso </w:t>
      </w:r>
      <w:r w:rsidR="007F1690" w:rsidRPr="002470D6">
        <w:rPr>
          <w:rFonts w:ascii="Arial" w:hAnsi="Arial" w:cs="Arial"/>
          <w:sz w:val="22"/>
          <w:lang w:val="es-ES_tradnl"/>
        </w:rPr>
        <w:t>“</w:t>
      </w:r>
      <w:r w:rsidRPr="002470D6">
        <w:rPr>
          <w:rFonts w:ascii="Arial" w:hAnsi="Arial" w:cs="Arial"/>
          <w:sz w:val="22"/>
          <w:lang w:val="es-ES_tradnl"/>
        </w:rPr>
        <w:t>c</w:t>
      </w:r>
      <w:r w:rsidR="007F1690" w:rsidRPr="002470D6">
        <w:rPr>
          <w:rFonts w:ascii="Arial" w:hAnsi="Arial" w:cs="Arial"/>
          <w:sz w:val="22"/>
          <w:lang w:val="es-ES_tradnl"/>
        </w:rPr>
        <w:t>”,</w:t>
      </w:r>
      <w:r w:rsidRPr="002470D6">
        <w:rPr>
          <w:rFonts w:ascii="Arial" w:hAnsi="Arial" w:cs="Arial"/>
          <w:sz w:val="22"/>
          <w:lang w:val="es-ES_tradnl"/>
        </w:rPr>
        <w:t xml:space="preserve"> el cual surtirá sus efectos de inmediato;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requerirá por escrito al </w:t>
      </w:r>
      <w:r w:rsidR="009D15C7">
        <w:rPr>
          <w:rFonts w:ascii="Arial" w:hAnsi="Arial" w:cs="Arial"/>
          <w:b/>
          <w:sz w:val="22"/>
          <w:lang w:val="es-ES_tradnl"/>
        </w:rPr>
        <w:t>PROVEEDOR</w:t>
      </w:r>
      <w:r w:rsidRPr="002470D6">
        <w:rPr>
          <w:rFonts w:ascii="Arial" w:hAnsi="Arial" w:cs="Arial"/>
          <w:sz w:val="22"/>
          <w:lang w:val="es-ES_tradnl"/>
        </w:rPr>
        <w:t xml:space="preserve"> para que dentro de los </w:t>
      </w:r>
      <w:r w:rsidR="007F1690" w:rsidRPr="002470D6">
        <w:rPr>
          <w:rFonts w:ascii="Arial" w:hAnsi="Arial" w:cs="Arial"/>
          <w:sz w:val="22"/>
          <w:lang w:val="es-ES_tradnl"/>
        </w:rPr>
        <w:t xml:space="preserve"> cinco</w:t>
      </w:r>
      <w:r w:rsidRPr="002470D6">
        <w:rPr>
          <w:rFonts w:ascii="Arial" w:hAnsi="Arial" w:cs="Arial"/>
          <w:sz w:val="22"/>
          <w:lang w:val="es-ES_tradnl"/>
        </w:rPr>
        <w:t xml:space="preserve"> días naturales contados a partir del incumplimiento, de cualquiera de las obligaciones derivadas del contrato,</w:t>
      </w:r>
      <w:r w:rsidR="005B534A" w:rsidRPr="002470D6">
        <w:rPr>
          <w:rFonts w:ascii="Arial" w:hAnsi="Arial" w:cs="Arial"/>
          <w:sz w:val="22"/>
          <w:lang w:val="es-ES_tradnl"/>
        </w:rPr>
        <w:t xml:space="preserve"> las subsane o</w:t>
      </w:r>
      <w:r w:rsidRPr="002470D6">
        <w:rPr>
          <w:rFonts w:ascii="Arial" w:hAnsi="Arial" w:cs="Arial"/>
          <w:sz w:val="22"/>
          <w:lang w:val="es-ES_tradnl"/>
        </w:rPr>
        <w:t xml:space="preserve"> manifieste</w:t>
      </w:r>
      <w:r w:rsidR="005B534A" w:rsidRPr="002470D6">
        <w:rPr>
          <w:rFonts w:ascii="Arial" w:hAnsi="Arial" w:cs="Arial"/>
          <w:sz w:val="22"/>
          <w:lang w:val="es-ES_tradnl"/>
        </w:rPr>
        <w:t>,</w:t>
      </w:r>
      <w:r w:rsidRPr="002470D6">
        <w:rPr>
          <w:rFonts w:ascii="Arial" w:hAnsi="Arial" w:cs="Arial"/>
          <w:sz w:val="22"/>
          <w:lang w:val="es-ES_tradnl"/>
        </w:rPr>
        <w:t xml:space="preserve"> lo que a su derecho convenga y en el caso aporte las pruebas que estime pertinentes. </w:t>
      </w:r>
    </w:p>
    <w:p w:rsidR="00F9738A" w:rsidRPr="002470D6" w:rsidRDefault="00FD36F6" w:rsidP="00291B7E">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Transcurrido el plazo antes señalado,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contará con un plazo de 15 días naturales para resolver, considerando los argumentos y pruebas que hubiere hecho valer el </w:t>
      </w:r>
      <w:r w:rsidR="009D15C7">
        <w:rPr>
          <w:rFonts w:ascii="Arial" w:hAnsi="Arial" w:cs="Arial"/>
          <w:b/>
          <w:sz w:val="22"/>
          <w:lang w:val="es-ES_tradnl"/>
        </w:rPr>
        <w:t>PROVEEDOR</w:t>
      </w:r>
      <w:r w:rsidR="006637E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atención a lo anterior, si el </w:t>
      </w:r>
      <w:r w:rsidR="009D15C7">
        <w:rPr>
          <w:rFonts w:ascii="Arial" w:hAnsi="Arial" w:cs="Arial"/>
          <w:b/>
          <w:sz w:val="22"/>
          <w:lang w:val="es-ES_tradnl"/>
        </w:rPr>
        <w:t>PROVEEDOR</w:t>
      </w:r>
      <w:r w:rsidRPr="002470D6">
        <w:rPr>
          <w:rFonts w:ascii="Arial" w:hAnsi="Arial" w:cs="Arial"/>
          <w:sz w:val="22"/>
          <w:lang w:val="es-ES_tradnl"/>
        </w:rPr>
        <w:t xml:space="preserve"> a juicio del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no subsanara satisfactoriamente y/o las manifestaciones expresadas no fueran suficientes para justificar el incumplimiento, este podrá ejercer el derecho de rescindir el contrato. La determinación de dar por rescindido o no el contrato, </w:t>
      </w:r>
      <w:r w:rsidR="00901617" w:rsidRPr="002470D6">
        <w:rPr>
          <w:rFonts w:ascii="Arial" w:hAnsi="Arial" w:cs="Arial"/>
          <w:sz w:val="22"/>
          <w:lang w:val="es-ES_tradnl"/>
        </w:rPr>
        <w:t>debe</w:t>
      </w:r>
      <w:r w:rsidRPr="002470D6">
        <w:rPr>
          <w:rFonts w:ascii="Arial" w:hAnsi="Arial" w:cs="Arial"/>
          <w:sz w:val="22"/>
          <w:lang w:val="es-ES_tradnl"/>
        </w:rPr>
        <w:t xml:space="preserve"> ser debidamente fundada, motivada y comunicada </w:t>
      </w:r>
      <w:r w:rsidRPr="002470D6">
        <w:rPr>
          <w:rFonts w:ascii="Arial" w:hAnsi="Arial" w:cs="Arial"/>
          <w:sz w:val="22"/>
          <w:lang w:val="es-ES_tradnl"/>
        </w:rPr>
        <w:lastRenderedPageBreak/>
        <w:t xml:space="preserve">al </w:t>
      </w:r>
      <w:r w:rsidR="009D15C7">
        <w:rPr>
          <w:rFonts w:ascii="Arial" w:hAnsi="Arial" w:cs="Arial"/>
          <w:b/>
          <w:sz w:val="22"/>
          <w:lang w:val="es-ES_tradnl"/>
        </w:rPr>
        <w:t>PROVEEDOR</w:t>
      </w:r>
      <w:r w:rsidRPr="002470D6">
        <w:rPr>
          <w:rFonts w:ascii="Arial" w:hAnsi="Arial" w:cs="Arial"/>
          <w:sz w:val="22"/>
          <w:lang w:val="es-ES_tradnl"/>
        </w:rPr>
        <w:t xml:space="preserve"> dentro de dicho plazo, mediante notificación por escrito que realice la Dirección de Asuntos Jurídicos del </w:t>
      </w:r>
      <w:r w:rsidR="009D15C7">
        <w:rPr>
          <w:rFonts w:ascii="Arial" w:hAnsi="Arial" w:cs="Arial"/>
          <w:b/>
          <w:sz w:val="22"/>
          <w:lang w:val="es-ES_tradnl"/>
        </w:rPr>
        <w:t>ORGANISMO</w:t>
      </w:r>
      <w:r w:rsidR="00492C9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el caso de que se rescinda el contrato, el </w:t>
      </w:r>
      <w:r w:rsidR="009D15C7">
        <w:rPr>
          <w:rFonts w:ascii="Arial" w:hAnsi="Arial" w:cs="Arial"/>
          <w:b/>
          <w:sz w:val="22"/>
          <w:lang w:val="es-ES_tradnl"/>
        </w:rPr>
        <w:t>PROVEEDOR</w:t>
      </w:r>
      <w:r w:rsidRPr="002470D6">
        <w:rPr>
          <w:rFonts w:ascii="Arial" w:hAnsi="Arial" w:cs="Arial"/>
          <w:sz w:val="22"/>
          <w:lang w:val="es-ES_tradnl"/>
        </w:rPr>
        <w:t xml:space="preserve"> dentro de los 15 días siguientes a que le haya sido notificado la rescisión respectiva, </w:t>
      </w:r>
      <w:r w:rsidR="00901617" w:rsidRPr="002470D6">
        <w:rPr>
          <w:rFonts w:ascii="Arial" w:hAnsi="Arial" w:cs="Arial"/>
          <w:sz w:val="22"/>
          <w:lang w:val="es-ES_tradnl"/>
        </w:rPr>
        <w:t>debe</w:t>
      </w:r>
      <w:r w:rsidRPr="002470D6">
        <w:rPr>
          <w:rFonts w:ascii="Arial" w:hAnsi="Arial" w:cs="Arial"/>
          <w:sz w:val="22"/>
          <w:lang w:val="es-ES_tradnl"/>
        </w:rPr>
        <w:t xml:space="preserve"> realizar y notificar por escrito al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el importe del finiquito correspondiente, a efecto de hacer constar los pagos que deba efectuar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por concepto de los </w:t>
      </w:r>
      <w:r w:rsidR="0077407C" w:rsidRPr="002470D6">
        <w:rPr>
          <w:rFonts w:ascii="Arial" w:hAnsi="Arial" w:cs="Arial"/>
          <w:sz w:val="22"/>
          <w:lang w:val="es-ES_tradnl"/>
        </w:rPr>
        <w:t>servicios</w:t>
      </w:r>
      <w:r w:rsidRPr="002470D6">
        <w:rPr>
          <w:rFonts w:ascii="Arial" w:hAnsi="Arial" w:cs="Arial"/>
          <w:sz w:val="22"/>
          <w:lang w:val="es-ES_tradnl"/>
        </w:rPr>
        <w:t xml:space="preserve"> entregados ha</w:t>
      </w:r>
      <w:r w:rsidR="00492C95" w:rsidRPr="002470D6">
        <w:rPr>
          <w:rFonts w:ascii="Arial" w:hAnsi="Arial" w:cs="Arial"/>
          <w:sz w:val="22"/>
          <w:lang w:val="es-ES_tradnl"/>
        </w:rPr>
        <w:t>sta el momento de la rescisión.</w:t>
      </w:r>
    </w:p>
    <w:p w:rsidR="00FD36F6" w:rsidRPr="002470D6" w:rsidRDefault="007A1E49"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00FD36F6" w:rsidRPr="002470D6">
        <w:rPr>
          <w:rFonts w:ascii="Arial" w:hAnsi="Arial" w:cs="Arial"/>
          <w:b/>
          <w:sz w:val="22"/>
          <w:lang w:val="es-ES_tradnl"/>
        </w:rPr>
        <w:t xml:space="preserve"> </w:t>
      </w:r>
      <w:r w:rsidR="00FD36F6" w:rsidRPr="002470D6">
        <w:rPr>
          <w:rFonts w:ascii="Arial" w:hAnsi="Arial" w:cs="Arial"/>
          <w:sz w:val="22"/>
          <w:lang w:val="es-ES_tradnl"/>
        </w:rPr>
        <w:t xml:space="preserve">podrá determinar no dar por rescindido el contrato, cuando durante el procedimiento rescisorio advierta que dicha acción pudiera ocasionar un daño o afectación a las funciones que tiene encomendadas como Entidad. En este supuesto, se elaborará un dictamen en el cual justifique que los impactos económicos o de operación que ocasionaría con la rescisión del contrato </w:t>
      </w:r>
      <w:r w:rsidR="00492C95" w:rsidRPr="002470D6">
        <w:rPr>
          <w:rFonts w:ascii="Arial" w:hAnsi="Arial" w:cs="Arial"/>
          <w:sz w:val="22"/>
          <w:lang w:val="es-ES_tradnl"/>
        </w:rPr>
        <w:t>resultarían más inconvenientes.</w:t>
      </w:r>
    </w:p>
    <w:p w:rsidR="00BA08C2"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Al no dar por rescindido el contrato, </w:t>
      </w:r>
      <w:r w:rsidR="000D2E56" w:rsidRPr="002470D6">
        <w:rPr>
          <w:rFonts w:ascii="Arial" w:hAnsi="Arial" w:cs="Arial"/>
          <w:sz w:val="22"/>
          <w:lang w:val="es-ES_tradnl"/>
        </w:rPr>
        <w:t xml:space="preserve">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establecerá al </w:t>
      </w:r>
      <w:r w:rsidR="009D15C7">
        <w:rPr>
          <w:rFonts w:ascii="Arial" w:hAnsi="Arial" w:cs="Arial"/>
          <w:b/>
          <w:sz w:val="22"/>
          <w:lang w:val="es-ES_tradnl"/>
        </w:rPr>
        <w:t>PROVEEDOR</w:t>
      </w:r>
      <w:r w:rsidRPr="002470D6">
        <w:rPr>
          <w:rFonts w:ascii="Arial" w:hAnsi="Arial" w:cs="Arial"/>
          <w:sz w:val="22"/>
          <w:lang w:val="es-ES_tradnl"/>
        </w:rPr>
        <w:t xml:space="preserve"> otr</w:t>
      </w:r>
      <w:r w:rsidR="0003741E" w:rsidRPr="002470D6">
        <w:rPr>
          <w:rFonts w:ascii="Arial" w:hAnsi="Arial" w:cs="Arial"/>
          <w:sz w:val="22"/>
          <w:lang w:val="es-ES_tradnl"/>
        </w:rPr>
        <w:t>o plazo, que a consideración de</w:t>
      </w:r>
      <w:r w:rsidRPr="002470D6">
        <w:rPr>
          <w:rFonts w:ascii="Arial" w:hAnsi="Arial" w:cs="Arial"/>
          <w:sz w:val="22"/>
          <w:lang w:val="es-ES_tradnl"/>
        </w:rPr>
        <w:t>l</w:t>
      </w:r>
      <w:r w:rsidR="000D2E56" w:rsidRPr="002470D6">
        <w:rPr>
          <w:rFonts w:ascii="Arial" w:hAnsi="Arial" w:cs="Arial"/>
          <w:sz w:val="22"/>
          <w:lang w:val="es-ES_tradnl"/>
        </w:rPr>
        <w:t xml:space="preserve">  </w:t>
      </w:r>
      <w:r w:rsidR="007A1E49" w:rsidRPr="002470D6">
        <w:rPr>
          <w:rFonts w:ascii="Arial" w:hAnsi="Arial" w:cs="Arial"/>
          <w:sz w:val="22"/>
          <w:lang w:val="es-ES_tradnl"/>
        </w:rPr>
        <w:t>mismo, le</w:t>
      </w:r>
      <w:r w:rsidRPr="002470D6">
        <w:rPr>
          <w:rFonts w:ascii="Arial" w:hAnsi="Arial" w:cs="Arial"/>
          <w:sz w:val="22"/>
          <w:lang w:val="es-ES_tradnl"/>
        </w:rPr>
        <w:t xml:space="preserve"> permita </w:t>
      </w:r>
      <w:r w:rsidR="006637E5" w:rsidRPr="002470D6">
        <w:rPr>
          <w:rFonts w:ascii="Arial" w:hAnsi="Arial" w:cs="Arial"/>
          <w:sz w:val="22"/>
          <w:lang w:val="es-ES_tradnl"/>
        </w:rPr>
        <w:t>a éste,</w:t>
      </w:r>
      <w:r w:rsidRPr="002470D6">
        <w:rPr>
          <w:rFonts w:ascii="Arial" w:hAnsi="Arial" w:cs="Arial"/>
          <w:sz w:val="22"/>
          <w:lang w:val="es-ES_tradnl"/>
        </w:rPr>
        <w:t xml:space="preserve"> subsanar el incumplimiento que hubiere motivado el inicio del procedimiento rescisorio.</w:t>
      </w:r>
    </w:p>
    <w:p w:rsidR="00FD36F6" w:rsidRPr="002470D6" w:rsidRDefault="0003741E" w:rsidP="00A35AE7">
      <w:pPr>
        <w:pStyle w:val="Ttulo1"/>
        <w:rPr>
          <w:sz w:val="24"/>
          <w:lang w:val="es-ES_tradnl"/>
        </w:rPr>
      </w:pPr>
      <w:bookmarkStart w:id="31" w:name="_Toc433120040"/>
      <w:r w:rsidRPr="002470D6">
        <w:rPr>
          <w:sz w:val="24"/>
          <w:lang w:val="es-ES_tradnl"/>
        </w:rPr>
        <w:t>1</w:t>
      </w:r>
      <w:r w:rsidR="00B86E0F" w:rsidRPr="002470D6">
        <w:rPr>
          <w:sz w:val="24"/>
          <w:lang w:val="es-ES_tradnl"/>
        </w:rPr>
        <w:t>9</w:t>
      </w:r>
      <w:r w:rsidR="00FD36F6" w:rsidRPr="002470D6">
        <w:rPr>
          <w:sz w:val="24"/>
          <w:lang w:val="es-ES_tradnl"/>
        </w:rPr>
        <w:t xml:space="preserve">.- </w:t>
      </w:r>
      <w:r w:rsidR="00040501" w:rsidRPr="002470D6">
        <w:rPr>
          <w:sz w:val="24"/>
          <w:lang w:val="es-ES_tradnl"/>
        </w:rPr>
        <w:tab/>
        <w:t>Anticipo</w:t>
      </w:r>
      <w:bookmarkEnd w:id="31"/>
    </w:p>
    <w:p w:rsidR="008C0520" w:rsidRPr="002470D6" w:rsidRDefault="00FD36F6" w:rsidP="00EF6DB1">
      <w:pPr>
        <w:spacing w:after="200" w:line="360" w:lineRule="auto"/>
        <w:jc w:val="both"/>
        <w:rPr>
          <w:rFonts w:ascii="Arial" w:hAnsi="Arial" w:cs="Arial"/>
          <w:b/>
          <w:smallCaps/>
          <w:color w:val="A50021"/>
          <w:sz w:val="22"/>
          <w:lang w:val="es-ES_tradnl"/>
        </w:rPr>
      </w:pPr>
      <w:r w:rsidRPr="002470D6">
        <w:rPr>
          <w:rFonts w:ascii="Arial" w:hAnsi="Arial" w:cs="Arial"/>
          <w:b/>
          <w:sz w:val="22"/>
          <w:lang w:val="es-ES_tradnl"/>
        </w:rPr>
        <w:t>NO SE OTORGARÁ ANTICIPO EN EL PRESENTE PROCESO</w:t>
      </w:r>
    </w:p>
    <w:p w:rsidR="00FD36F6" w:rsidRPr="002470D6" w:rsidRDefault="00B86E0F" w:rsidP="00A35AE7">
      <w:pPr>
        <w:pStyle w:val="Ttulo1"/>
        <w:rPr>
          <w:sz w:val="24"/>
          <w:lang w:val="es-ES_tradnl"/>
        </w:rPr>
      </w:pPr>
      <w:bookmarkStart w:id="32" w:name="_Toc433120041"/>
      <w:r w:rsidRPr="002470D6">
        <w:rPr>
          <w:sz w:val="24"/>
          <w:lang w:val="es-ES_tradnl"/>
        </w:rPr>
        <w:t>20</w:t>
      </w:r>
      <w:r w:rsidR="00FD36F6" w:rsidRPr="002470D6">
        <w:rPr>
          <w:sz w:val="24"/>
          <w:lang w:val="es-ES_tradnl"/>
        </w:rPr>
        <w:t xml:space="preserve">.- </w:t>
      </w:r>
      <w:r w:rsidR="00040501" w:rsidRPr="002470D6">
        <w:rPr>
          <w:sz w:val="24"/>
          <w:lang w:val="es-ES_tradnl"/>
        </w:rPr>
        <w:tab/>
        <w:t>Condiciones de Pago</w:t>
      </w:r>
      <w:bookmarkEnd w:id="32"/>
    </w:p>
    <w:p w:rsidR="00FD36F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.1-</w:t>
      </w:r>
      <w:r w:rsidR="005B4516" w:rsidRPr="002470D6">
        <w:rPr>
          <w:rFonts w:ascii="Arial" w:hAnsi="Arial" w:cs="Arial"/>
          <w:b/>
          <w:i/>
          <w:sz w:val="22"/>
          <w:szCs w:val="24"/>
          <w:lang w:val="es-ES_tradnl"/>
        </w:rPr>
        <w:tab/>
        <w:t>Forma de pago.</w:t>
      </w:r>
    </w:p>
    <w:p w:rsidR="00FD36F6" w:rsidRPr="002470D6" w:rsidRDefault="00FD36F6" w:rsidP="000961AA">
      <w:pPr>
        <w:spacing w:after="200" w:line="360" w:lineRule="auto"/>
        <w:jc w:val="both"/>
        <w:rPr>
          <w:rFonts w:ascii="Arial" w:hAnsi="Arial" w:cs="Arial"/>
          <w:sz w:val="22"/>
          <w:szCs w:val="24"/>
        </w:rPr>
      </w:pPr>
      <w:r w:rsidRPr="002470D6">
        <w:rPr>
          <w:rFonts w:ascii="Arial" w:hAnsi="Arial" w:cs="Arial"/>
          <w:sz w:val="22"/>
          <w:szCs w:val="24"/>
        </w:rPr>
        <w:t>El pago será en pesos mexicanos y dentro los 30 días naturales contados a partir de la fecha de presentación de la factura</w:t>
      </w:r>
      <w:r w:rsidR="005B4516" w:rsidRPr="002470D6">
        <w:rPr>
          <w:rFonts w:ascii="Arial" w:hAnsi="Arial" w:cs="Arial"/>
          <w:sz w:val="22"/>
          <w:szCs w:val="24"/>
        </w:rPr>
        <w:t>,</w:t>
      </w:r>
      <w:r w:rsidRPr="002470D6">
        <w:rPr>
          <w:rFonts w:ascii="Arial" w:hAnsi="Arial" w:cs="Arial"/>
          <w:sz w:val="22"/>
          <w:szCs w:val="24"/>
        </w:rPr>
        <w:t xml:space="preserve"> la cual cumplirá con los requisitos fiscales vigentes correspondiente, debidamente requisitada, de conformidad con el </w:t>
      </w:r>
      <w:r w:rsidR="005B4516" w:rsidRPr="002470D6">
        <w:rPr>
          <w:rFonts w:ascii="Arial" w:hAnsi="Arial" w:cs="Arial"/>
          <w:sz w:val="22"/>
          <w:szCs w:val="24"/>
        </w:rPr>
        <w:t>p</w:t>
      </w:r>
      <w:r w:rsidRPr="002470D6">
        <w:rPr>
          <w:rFonts w:ascii="Arial" w:hAnsi="Arial" w:cs="Arial"/>
          <w:sz w:val="22"/>
          <w:szCs w:val="24"/>
        </w:rPr>
        <w:t xml:space="preserve">rocedimiento del </w:t>
      </w:r>
      <w:r w:rsidR="009D15C7">
        <w:rPr>
          <w:rFonts w:ascii="Arial" w:hAnsi="Arial" w:cs="Arial"/>
          <w:b/>
          <w:sz w:val="22"/>
          <w:szCs w:val="24"/>
        </w:rPr>
        <w:t>ORGANISMO</w:t>
      </w:r>
      <w:r w:rsidRPr="002470D6">
        <w:rPr>
          <w:rFonts w:ascii="Arial" w:hAnsi="Arial" w:cs="Arial"/>
          <w:sz w:val="22"/>
          <w:szCs w:val="24"/>
        </w:rPr>
        <w:t>.</w:t>
      </w:r>
    </w:p>
    <w:p w:rsidR="00FD36F6" w:rsidRPr="002470D6" w:rsidRDefault="00FD36F6" w:rsidP="008D253A">
      <w:pPr>
        <w:widowControl w:val="0"/>
        <w:spacing w:after="200" w:line="360" w:lineRule="auto"/>
        <w:ind w:firstLine="709"/>
        <w:jc w:val="both"/>
        <w:rPr>
          <w:rFonts w:ascii="Arial" w:hAnsi="Arial" w:cs="Arial"/>
          <w:sz w:val="22"/>
          <w:szCs w:val="24"/>
          <w:lang w:val="es-ES_tradnl"/>
        </w:rPr>
      </w:pPr>
      <w:r w:rsidRPr="002470D6">
        <w:rPr>
          <w:rFonts w:ascii="Arial" w:hAnsi="Arial" w:cs="Arial"/>
          <w:sz w:val="22"/>
          <w:szCs w:val="24"/>
        </w:rPr>
        <w:t>E</w:t>
      </w:r>
      <w:r w:rsidRPr="002470D6">
        <w:rPr>
          <w:rFonts w:ascii="Arial" w:hAnsi="Arial" w:cs="Arial"/>
          <w:sz w:val="22"/>
          <w:szCs w:val="24"/>
          <w:lang w:val="es-ES_tradnl"/>
        </w:rPr>
        <w:t xml:space="preserve">l pago se realizará mediante cheque o transferencia electrónica en las oficinas de la Dirección de Recursos Financieros en el </w:t>
      </w:r>
      <w:r w:rsidR="009D15C7">
        <w:rPr>
          <w:rFonts w:ascii="Arial" w:hAnsi="Arial" w:cs="Arial"/>
          <w:b/>
          <w:sz w:val="22"/>
          <w:szCs w:val="24"/>
          <w:lang w:val="es-ES_tradnl"/>
        </w:rPr>
        <w:t>DOMICILIO</w:t>
      </w:r>
      <w:r w:rsidRPr="002470D6">
        <w:rPr>
          <w:rFonts w:ascii="Arial" w:hAnsi="Arial" w:cs="Arial"/>
          <w:sz w:val="22"/>
          <w:szCs w:val="24"/>
          <w:lang w:val="es-ES_tradnl"/>
        </w:rPr>
        <w:t xml:space="preserve"> </w:t>
      </w:r>
      <w:r w:rsidR="007A1E49" w:rsidRPr="002470D6">
        <w:rPr>
          <w:rFonts w:ascii="Arial" w:hAnsi="Arial" w:cs="Arial"/>
          <w:sz w:val="22"/>
          <w:szCs w:val="24"/>
          <w:lang w:val="es-ES_tradnl"/>
        </w:rPr>
        <w:t>del</w:t>
      </w:r>
      <w:r w:rsidR="007A1E49" w:rsidRPr="002470D6">
        <w:rPr>
          <w:rFonts w:ascii="Arial" w:hAnsi="Arial" w:cs="Arial"/>
          <w:bCs/>
          <w:caps/>
          <w:sz w:val="22"/>
          <w:szCs w:val="24"/>
          <w:lang w:val="es-ES_tradnl"/>
        </w:rPr>
        <w:t xml:space="preserve"> </w:t>
      </w:r>
      <w:r w:rsidR="009D15C7">
        <w:rPr>
          <w:rFonts w:ascii="Arial" w:hAnsi="Arial" w:cs="Arial"/>
          <w:b/>
          <w:bCs/>
          <w:caps/>
          <w:sz w:val="22"/>
          <w:szCs w:val="24"/>
          <w:lang w:val="es-ES_tradnl"/>
        </w:rPr>
        <w:t>ORGANISMO</w:t>
      </w:r>
      <w:r w:rsidR="005B4516" w:rsidRPr="002470D6">
        <w:rPr>
          <w:rFonts w:ascii="Arial" w:hAnsi="Arial" w:cs="Arial"/>
          <w:sz w:val="22"/>
          <w:szCs w:val="24"/>
          <w:lang w:val="es-ES_tradnl"/>
        </w:rPr>
        <w:t>, según lo determine é</w:t>
      </w:r>
      <w:r w:rsidRPr="002470D6">
        <w:rPr>
          <w:rFonts w:ascii="Arial" w:hAnsi="Arial" w:cs="Arial"/>
          <w:sz w:val="22"/>
          <w:szCs w:val="24"/>
          <w:lang w:val="es-ES_tradnl"/>
        </w:rPr>
        <w:t>sta.</w:t>
      </w:r>
    </w:p>
    <w:p w:rsidR="00FD36F6" w:rsidRPr="002470D6" w:rsidRDefault="00FD36F6"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En el caso de que requiera que el pago de sus facturas sea vía transferencia electrónica, </w:t>
      </w:r>
      <w:r w:rsidR="00901617" w:rsidRPr="002470D6">
        <w:rPr>
          <w:rFonts w:ascii="Arial" w:hAnsi="Arial" w:cs="Arial"/>
          <w:sz w:val="22"/>
          <w:szCs w:val="24"/>
          <w:lang w:val="es-ES_tradnl"/>
        </w:rPr>
        <w:t>debe</w:t>
      </w:r>
      <w:r w:rsidRPr="002470D6">
        <w:rPr>
          <w:rFonts w:ascii="Arial" w:hAnsi="Arial" w:cs="Arial"/>
          <w:sz w:val="22"/>
          <w:szCs w:val="24"/>
          <w:lang w:val="es-ES_tradnl"/>
        </w:rPr>
        <w:t xml:space="preserve"> </w:t>
      </w:r>
      <w:r w:rsidRPr="007F11B5">
        <w:rPr>
          <w:rFonts w:ascii="Arial" w:hAnsi="Arial" w:cs="Arial"/>
          <w:sz w:val="22"/>
          <w:szCs w:val="24"/>
          <w:lang w:val="es-ES_tradnl"/>
        </w:rPr>
        <w:t xml:space="preserve">entregar el </w:t>
      </w:r>
      <w:r w:rsidR="004162B5" w:rsidRPr="007F11B5">
        <w:rPr>
          <w:rFonts w:ascii="Arial" w:hAnsi="Arial" w:cs="Arial"/>
          <w:sz w:val="22"/>
          <w:szCs w:val="24"/>
          <w:u w:val="single"/>
          <w:lang w:val="es-ES_tradnl"/>
        </w:rPr>
        <w:t xml:space="preserve">ANEXO </w:t>
      </w:r>
      <w:r w:rsidR="00E866E0" w:rsidRPr="007F11B5">
        <w:rPr>
          <w:rFonts w:ascii="Arial" w:hAnsi="Arial" w:cs="Arial"/>
          <w:sz w:val="22"/>
          <w:szCs w:val="24"/>
          <w:u w:val="single"/>
          <w:lang w:val="es-ES_tradnl"/>
        </w:rPr>
        <w:t>1</w:t>
      </w:r>
      <w:r w:rsidR="0097475B" w:rsidRPr="007F11B5">
        <w:rPr>
          <w:rFonts w:ascii="Arial" w:hAnsi="Arial" w:cs="Arial"/>
          <w:sz w:val="22"/>
          <w:szCs w:val="24"/>
          <w:u w:val="single"/>
          <w:lang w:val="es-ES_tradnl"/>
        </w:rPr>
        <w:t>1</w:t>
      </w:r>
      <w:r w:rsidRPr="007F11B5">
        <w:rPr>
          <w:rFonts w:ascii="Arial" w:hAnsi="Arial" w:cs="Arial"/>
          <w:sz w:val="22"/>
          <w:szCs w:val="24"/>
          <w:lang w:val="es-ES_tradnl"/>
        </w:rPr>
        <w:t xml:space="preserve"> debidamente </w:t>
      </w:r>
      <w:r w:rsidR="005B4516" w:rsidRPr="002470D6">
        <w:rPr>
          <w:rFonts w:ascii="Arial" w:hAnsi="Arial" w:cs="Arial"/>
          <w:sz w:val="22"/>
          <w:szCs w:val="24"/>
          <w:lang w:val="es-ES_tradnl"/>
        </w:rPr>
        <w:t>requisitado</w:t>
      </w:r>
      <w:r w:rsidRPr="002470D6">
        <w:rPr>
          <w:rFonts w:ascii="Arial" w:hAnsi="Arial" w:cs="Arial"/>
          <w:sz w:val="22"/>
          <w:szCs w:val="24"/>
          <w:lang w:val="es-ES_tradnl"/>
        </w:rPr>
        <w:t xml:space="preserve"> conforme a las instrucciones del mismo, en la Dirección de Recursos Financieros.</w:t>
      </w:r>
    </w:p>
    <w:p w:rsidR="005B451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lastRenderedPageBreak/>
        <w:t>20</w:t>
      </w:r>
      <w:r w:rsidR="005B4516" w:rsidRPr="002470D6">
        <w:rPr>
          <w:rFonts w:ascii="Arial" w:hAnsi="Arial" w:cs="Arial"/>
          <w:b/>
          <w:i/>
          <w:sz w:val="22"/>
          <w:szCs w:val="24"/>
          <w:lang w:val="es-ES_tradnl"/>
        </w:rPr>
        <w:t>.2.-</w:t>
      </w:r>
      <w:r w:rsidR="005B4516" w:rsidRPr="002470D6">
        <w:rPr>
          <w:rFonts w:ascii="Arial" w:hAnsi="Arial" w:cs="Arial"/>
          <w:b/>
          <w:i/>
          <w:sz w:val="22"/>
          <w:szCs w:val="24"/>
          <w:lang w:val="es-ES_tradnl"/>
        </w:rPr>
        <w:tab/>
        <w:t>Prohibición de cesión de derechos y obligaciones.-</w:t>
      </w:r>
    </w:p>
    <w:p w:rsidR="008C0520" w:rsidRPr="002470D6" w:rsidRDefault="005B4516" w:rsidP="00EF6DB1">
      <w:pPr>
        <w:spacing w:before="240" w:line="360" w:lineRule="auto"/>
        <w:jc w:val="both"/>
        <w:rPr>
          <w:rFonts w:ascii="Arial" w:hAnsi="Arial" w:cs="Arial"/>
          <w:b/>
          <w:smallCaps/>
          <w:color w:val="A50021"/>
          <w:sz w:val="22"/>
          <w:lang w:val="es-ES_tradnl"/>
        </w:rPr>
      </w:pPr>
      <w:r w:rsidRPr="002470D6">
        <w:rPr>
          <w:rFonts w:ascii="Arial" w:hAnsi="Arial" w:cs="Arial"/>
          <w:sz w:val="22"/>
          <w:szCs w:val="24"/>
          <w:lang w:val="es-ES_tradnl"/>
        </w:rPr>
        <w:t>E</w:t>
      </w:r>
      <w:r w:rsidR="00FD36F6" w:rsidRPr="002470D6">
        <w:rPr>
          <w:rFonts w:ascii="Arial" w:hAnsi="Arial" w:cs="Arial"/>
          <w:sz w:val="22"/>
          <w:szCs w:val="24"/>
          <w:lang w:val="es-ES_tradnl"/>
        </w:rPr>
        <w:t xml:space="preserve">l </w:t>
      </w:r>
      <w:r w:rsidR="009D15C7">
        <w:rPr>
          <w:rFonts w:ascii="Arial" w:hAnsi="Arial" w:cs="Arial"/>
          <w:b/>
          <w:sz w:val="22"/>
          <w:szCs w:val="24"/>
          <w:lang w:val="es-ES_tradnl"/>
        </w:rPr>
        <w:t>PROVEEDOR</w:t>
      </w:r>
      <w:r w:rsidR="00FD36F6" w:rsidRPr="002470D6">
        <w:rPr>
          <w:rFonts w:ascii="Arial" w:hAnsi="Arial" w:cs="Arial"/>
          <w:sz w:val="22"/>
          <w:szCs w:val="24"/>
          <w:lang w:val="es-ES_tradnl"/>
        </w:rPr>
        <w:t xml:space="preserve"> se obliga a no ceder en forma parcial ni total, a favor de cualquier otra persona física o moral, los derechos y obligaciones que se deriven del presente contrato.</w:t>
      </w:r>
    </w:p>
    <w:p w:rsidR="0086191B" w:rsidRDefault="0086191B" w:rsidP="0086191B">
      <w:pPr>
        <w:pStyle w:val="Ttulo1"/>
        <w:rPr>
          <w:sz w:val="24"/>
          <w:lang w:val="es-ES_tradnl"/>
        </w:rPr>
      </w:pPr>
      <w:bookmarkStart w:id="33" w:name="_Toc429984070"/>
      <w:bookmarkStart w:id="34" w:name="_Toc433120042"/>
      <w:r>
        <w:rPr>
          <w:sz w:val="24"/>
          <w:lang w:val="es-ES_tradnl"/>
        </w:rPr>
        <w:t>21.</w:t>
      </w:r>
      <w:r>
        <w:rPr>
          <w:sz w:val="24"/>
          <w:lang w:val="es-ES_tradnl"/>
        </w:rPr>
        <w:tab/>
        <w:t>Pruebas de Calidad</w:t>
      </w:r>
      <w:bookmarkEnd w:id="33"/>
      <w:bookmarkEnd w:id="34"/>
    </w:p>
    <w:p w:rsidR="0086191B" w:rsidRPr="00700C51" w:rsidRDefault="0086191B" w:rsidP="0086191B">
      <w:pPr>
        <w:spacing w:before="240" w:line="360" w:lineRule="auto"/>
        <w:jc w:val="both"/>
        <w:rPr>
          <w:rFonts w:ascii="Arial" w:hAnsi="Arial" w:cs="Arial"/>
          <w:sz w:val="22"/>
          <w:szCs w:val="24"/>
          <w:lang w:val="es-ES_tradnl"/>
        </w:rPr>
      </w:pPr>
      <w:r w:rsidRPr="00700C51">
        <w:rPr>
          <w:rFonts w:ascii="Arial" w:hAnsi="Arial" w:cs="Arial"/>
          <w:sz w:val="22"/>
          <w:szCs w:val="24"/>
          <w:lang w:val="es-ES_tradnl"/>
        </w:rPr>
        <w:t xml:space="preserve">El </w:t>
      </w:r>
      <w:r w:rsidRPr="00700C51">
        <w:rPr>
          <w:rFonts w:ascii="Arial" w:hAnsi="Arial" w:cs="Arial"/>
          <w:b/>
          <w:sz w:val="22"/>
          <w:szCs w:val="24"/>
          <w:lang w:val="es-ES_tradnl"/>
        </w:rPr>
        <w:t>ORGANISMO</w:t>
      </w:r>
      <w:r w:rsidRPr="00700C51">
        <w:rPr>
          <w:rFonts w:ascii="Arial" w:hAnsi="Arial" w:cs="Arial"/>
          <w:sz w:val="22"/>
          <w:szCs w:val="24"/>
          <w:lang w:val="es-ES_tradnl"/>
        </w:rPr>
        <w:t xml:space="preserve"> </w:t>
      </w:r>
      <w:r>
        <w:rPr>
          <w:rFonts w:ascii="Arial" w:hAnsi="Arial" w:cs="Arial"/>
          <w:sz w:val="22"/>
          <w:szCs w:val="24"/>
          <w:lang w:val="es-ES_tradnl"/>
        </w:rPr>
        <w:t xml:space="preserve">podrá, en la medida de sus posibilidades, el llevar a cabo o solicitar a un tercero, pruebas de calidad a los </w:t>
      </w:r>
      <w:r w:rsidRPr="00700C51">
        <w:rPr>
          <w:rFonts w:ascii="Arial" w:hAnsi="Arial" w:cs="Arial"/>
          <w:b/>
          <w:sz w:val="22"/>
          <w:szCs w:val="24"/>
          <w:lang w:val="es-ES_tradnl"/>
        </w:rPr>
        <w:t>BIENES/</w:t>
      </w:r>
      <w:r>
        <w:rPr>
          <w:rFonts w:ascii="Arial" w:hAnsi="Arial" w:cs="Arial"/>
          <w:b/>
          <w:sz w:val="22"/>
          <w:szCs w:val="24"/>
          <w:lang w:val="es-ES_tradnl"/>
        </w:rPr>
        <w:t>INSUMOS/</w:t>
      </w:r>
      <w:r w:rsidRPr="00700C51">
        <w:rPr>
          <w:rFonts w:ascii="Arial" w:hAnsi="Arial" w:cs="Arial"/>
          <w:b/>
          <w:sz w:val="22"/>
          <w:szCs w:val="24"/>
          <w:lang w:val="es-ES_tradnl"/>
        </w:rPr>
        <w:t>SERVICIOS</w:t>
      </w:r>
      <w:r>
        <w:rPr>
          <w:rFonts w:ascii="Arial" w:hAnsi="Arial" w:cs="Arial"/>
          <w:sz w:val="22"/>
          <w:szCs w:val="24"/>
          <w:lang w:val="es-ES_tradnl"/>
        </w:rPr>
        <w:t xml:space="preserve"> entregados por todo aquel </w:t>
      </w:r>
      <w:r w:rsidRPr="00700C51">
        <w:rPr>
          <w:rFonts w:ascii="Arial" w:hAnsi="Arial" w:cs="Arial"/>
          <w:b/>
          <w:sz w:val="22"/>
          <w:szCs w:val="24"/>
          <w:lang w:val="es-ES_tradnl"/>
        </w:rPr>
        <w:t>PROVEEDOR</w:t>
      </w:r>
      <w:r>
        <w:rPr>
          <w:rFonts w:ascii="Arial" w:hAnsi="Arial" w:cs="Arial"/>
          <w:sz w:val="22"/>
          <w:szCs w:val="24"/>
          <w:lang w:val="es-ES_tradnl"/>
        </w:rPr>
        <w:t xml:space="preserve"> ganador de uno o más renglones en el </w:t>
      </w:r>
      <w:r w:rsidRPr="00700C51">
        <w:rPr>
          <w:rFonts w:ascii="Arial" w:hAnsi="Arial" w:cs="Arial"/>
          <w:b/>
          <w:sz w:val="22"/>
          <w:szCs w:val="24"/>
          <w:lang w:val="es-ES_tradnl"/>
        </w:rPr>
        <w:t>PROCESO</w:t>
      </w:r>
      <w:r>
        <w:rPr>
          <w:rFonts w:ascii="Arial" w:hAnsi="Arial" w:cs="Arial"/>
          <w:sz w:val="22"/>
          <w:szCs w:val="24"/>
          <w:lang w:val="es-ES_tradnl"/>
        </w:rPr>
        <w:t xml:space="preserve">.  Para el caso en que los resultados de las pruebas de calidad no correspondan a lo solicitado por la </w:t>
      </w:r>
      <w:r w:rsidRPr="00700C51">
        <w:rPr>
          <w:rFonts w:ascii="Arial" w:hAnsi="Arial" w:cs="Arial"/>
          <w:b/>
          <w:sz w:val="22"/>
          <w:szCs w:val="24"/>
          <w:lang w:val="es-ES_tradnl"/>
        </w:rPr>
        <w:t>CONVOCANTE</w:t>
      </w:r>
      <w:r>
        <w:rPr>
          <w:rFonts w:ascii="Arial" w:hAnsi="Arial" w:cs="Arial"/>
          <w:sz w:val="22"/>
          <w:szCs w:val="24"/>
          <w:lang w:val="es-ES_tradnl"/>
        </w:rPr>
        <w:t xml:space="preserve"> en el </w:t>
      </w:r>
      <w:r w:rsidRPr="00700C51">
        <w:rPr>
          <w:rFonts w:ascii="Arial" w:hAnsi="Arial" w:cs="Arial"/>
          <w:sz w:val="22"/>
          <w:szCs w:val="24"/>
          <w:u w:val="single"/>
          <w:lang w:val="es-ES_tradnl"/>
        </w:rPr>
        <w:t>ANEXO 1</w:t>
      </w:r>
      <w:r>
        <w:rPr>
          <w:rFonts w:ascii="Arial" w:hAnsi="Arial" w:cs="Arial"/>
          <w:sz w:val="22"/>
          <w:szCs w:val="24"/>
          <w:lang w:val="es-ES_tradnl"/>
        </w:rPr>
        <w:t>, se estará en condiciones de cancelar el contrato, ello bajo las repercusiones o consecuencias a que haya lugar.</w:t>
      </w:r>
    </w:p>
    <w:p w:rsidR="0086191B" w:rsidRPr="002470D6" w:rsidRDefault="0086191B" w:rsidP="0086191B">
      <w:pPr>
        <w:pStyle w:val="Ttulo1"/>
        <w:rPr>
          <w:sz w:val="24"/>
          <w:lang w:val="es-ES_tradnl"/>
        </w:rPr>
      </w:pPr>
      <w:bookmarkStart w:id="35" w:name="_Toc429984071"/>
      <w:bookmarkStart w:id="36" w:name="_Toc433120043"/>
      <w:r w:rsidRPr="002470D6">
        <w:rPr>
          <w:sz w:val="24"/>
          <w:lang w:val="es-ES_tradnl"/>
        </w:rPr>
        <w:t>2</w:t>
      </w:r>
      <w:r>
        <w:rPr>
          <w:sz w:val="24"/>
          <w:lang w:val="es-ES_tradnl"/>
        </w:rPr>
        <w:t>2</w:t>
      </w:r>
      <w:r w:rsidRPr="002470D6">
        <w:rPr>
          <w:sz w:val="24"/>
          <w:lang w:val="es-ES_tradnl"/>
        </w:rPr>
        <w:t>.</w:t>
      </w:r>
      <w:r w:rsidRPr="002470D6">
        <w:rPr>
          <w:sz w:val="24"/>
          <w:lang w:val="es-ES_tradnl"/>
        </w:rPr>
        <w:tab/>
        <w:t>Demoras.</w:t>
      </w:r>
      <w:bookmarkEnd w:id="35"/>
      <w:bookmarkEnd w:id="36"/>
    </w:p>
    <w:p w:rsidR="0086191B" w:rsidRPr="002470D6" w:rsidRDefault="0086191B" w:rsidP="0086191B">
      <w:pPr>
        <w:pStyle w:val="Textoindependiente"/>
        <w:spacing w:line="360" w:lineRule="auto"/>
        <w:jc w:val="both"/>
        <w:rPr>
          <w:rFonts w:ascii="Arial" w:hAnsi="Arial" w:cs="Arial"/>
          <w:sz w:val="22"/>
          <w:szCs w:val="24"/>
        </w:rPr>
      </w:pPr>
      <w:r w:rsidRPr="002470D6">
        <w:rPr>
          <w:rFonts w:ascii="Arial" w:hAnsi="Arial" w:cs="Arial"/>
          <w:sz w:val="22"/>
          <w:szCs w:val="24"/>
        </w:rPr>
        <w:t xml:space="preserve">Si en cualquier momento en el curso de la ejecución del contrato, el </w:t>
      </w:r>
      <w:r>
        <w:rPr>
          <w:rFonts w:ascii="Arial" w:hAnsi="Arial" w:cs="Arial"/>
          <w:b/>
          <w:bCs/>
          <w:sz w:val="22"/>
          <w:szCs w:val="24"/>
        </w:rPr>
        <w:t>PROVEEDOR</w:t>
      </w:r>
      <w:r w:rsidRPr="002470D6">
        <w:rPr>
          <w:rFonts w:ascii="Arial" w:hAnsi="Arial" w:cs="Arial"/>
          <w:sz w:val="22"/>
          <w:szCs w:val="24"/>
        </w:rPr>
        <w:t xml:space="preserve">, se encontrara en una situación que impidiera la oportuna entrega de los servicios, el </w:t>
      </w:r>
      <w:r>
        <w:rPr>
          <w:rFonts w:ascii="Arial" w:hAnsi="Arial" w:cs="Arial"/>
          <w:b/>
          <w:bCs/>
          <w:sz w:val="22"/>
          <w:szCs w:val="24"/>
        </w:rPr>
        <w:t>PROVEEDOR</w:t>
      </w:r>
      <w:r w:rsidRPr="002470D6">
        <w:rPr>
          <w:rFonts w:ascii="Arial" w:hAnsi="Arial" w:cs="Arial"/>
          <w:sz w:val="22"/>
          <w:szCs w:val="24"/>
        </w:rPr>
        <w:t xml:space="preserve"> notificará de inmediato por escrito a la </w:t>
      </w:r>
      <w:r w:rsidRPr="002470D6">
        <w:rPr>
          <w:rFonts w:ascii="Arial" w:hAnsi="Arial" w:cs="Arial"/>
          <w:b/>
          <w:bCs/>
          <w:sz w:val="22"/>
          <w:szCs w:val="24"/>
        </w:rPr>
        <w:t>CONVOCANTE</w:t>
      </w:r>
      <w:r w:rsidRPr="002470D6">
        <w:rPr>
          <w:rFonts w:ascii="Arial" w:hAnsi="Arial" w:cs="Arial"/>
          <w:sz w:val="22"/>
          <w:szCs w:val="24"/>
        </w:rPr>
        <w:t xml:space="preserve"> las causas de la demora y su duración probable solicitando prórroga</w:t>
      </w:r>
      <w:r w:rsidRPr="002470D6">
        <w:rPr>
          <w:rFonts w:ascii="Arial" w:hAnsi="Arial" w:cs="Arial"/>
          <w:color w:val="0000FF"/>
          <w:sz w:val="22"/>
          <w:szCs w:val="24"/>
        </w:rPr>
        <w:t xml:space="preserve"> </w:t>
      </w:r>
      <w:r w:rsidRPr="002470D6">
        <w:rPr>
          <w:rFonts w:ascii="Arial" w:hAnsi="Arial" w:cs="Arial"/>
          <w:sz w:val="22"/>
          <w:szCs w:val="24"/>
        </w:rPr>
        <w:t>(</w:t>
      </w:r>
      <w:r w:rsidRPr="001D4891">
        <w:rPr>
          <w:rFonts w:ascii="Arial" w:hAnsi="Arial" w:cs="Arial"/>
          <w:bCs/>
          <w:sz w:val="22"/>
          <w:szCs w:val="24"/>
        </w:rPr>
        <w:t>esta notificación se deberá hacer antes de los cinco días hábiles del plazo que tenga para la entrega</w:t>
      </w:r>
      <w:r w:rsidRPr="002470D6">
        <w:rPr>
          <w:rFonts w:ascii="Arial" w:hAnsi="Arial" w:cs="Arial"/>
          <w:sz w:val="22"/>
          <w:szCs w:val="24"/>
        </w:rPr>
        <w:t xml:space="preserve">). </w:t>
      </w:r>
    </w:p>
    <w:p w:rsidR="0086191B" w:rsidRPr="002470D6" w:rsidRDefault="0086191B" w:rsidP="0086191B">
      <w:pPr>
        <w:pStyle w:val="Textoindependiente"/>
        <w:spacing w:line="360" w:lineRule="auto"/>
        <w:ind w:firstLine="708"/>
        <w:jc w:val="both"/>
        <w:rPr>
          <w:rFonts w:ascii="Arial" w:hAnsi="Arial" w:cs="Arial"/>
          <w:sz w:val="22"/>
        </w:rPr>
      </w:pPr>
      <w:r w:rsidRPr="002470D6">
        <w:rPr>
          <w:rFonts w:ascii="Arial" w:hAnsi="Arial" w:cs="Arial"/>
          <w:sz w:val="22"/>
        </w:rPr>
        <w:t xml:space="preserve">La </w:t>
      </w:r>
      <w:r w:rsidRPr="002470D6">
        <w:rPr>
          <w:rFonts w:ascii="Arial" w:hAnsi="Arial" w:cs="Arial"/>
          <w:b/>
          <w:bCs/>
          <w:sz w:val="22"/>
        </w:rPr>
        <w:t xml:space="preserve">CONVOCANTE </w:t>
      </w:r>
      <w:r w:rsidRPr="002470D6">
        <w:rPr>
          <w:rFonts w:ascii="Arial" w:hAnsi="Arial" w:cs="Arial"/>
          <w:sz w:val="22"/>
        </w:rPr>
        <w:t xml:space="preserve">deberá de convocar a reunión a la </w:t>
      </w:r>
      <w:r w:rsidRPr="002470D6">
        <w:rPr>
          <w:rFonts w:ascii="Arial" w:hAnsi="Arial" w:cs="Arial"/>
          <w:b/>
          <w:bCs/>
          <w:sz w:val="22"/>
        </w:rPr>
        <w:t xml:space="preserve">COMISIÓN </w:t>
      </w:r>
      <w:r w:rsidRPr="002470D6">
        <w:rPr>
          <w:rFonts w:ascii="Arial" w:hAnsi="Arial" w:cs="Arial"/>
          <w:sz w:val="22"/>
        </w:rPr>
        <w:t xml:space="preserve">al día siguiente de la solicitud de prórroga, para que en sesión ordinaria o extraordinaria según corresponda analice la solicitud del </w:t>
      </w:r>
      <w:r>
        <w:rPr>
          <w:rFonts w:ascii="Arial" w:hAnsi="Arial" w:cs="Arial"/>
          <w:b/>
          <w:bCs/>
          <w:sz w:val="22"/>
        </w:rPr>
        <w:t>PROVEEDOR</w:t>
      </w:r>
      <w:r w:rsidRPr="002470D6">
        <w:rPr>
          <w:rFonts w:ascii="Arial" w:hAnsi="Arial" w:cs="Arial"/>
          <w:b/>
          <w:bCs/>
          <w:sz w:val="22"/>
        </w:rPr>
        <w:t>,</w:t>
      </w:r>
      <w:r w:rsidRPr="002470D6">
        <w:rPr>
          <w:rFonts w:ascii="Arial" w:hAnsi="Arial" w:cs="Arial"/>
          <w:sz w:val="22"/>
        </w:rPr>
        <w:t xml:space="preserve"> determinando si procede o no, dando a conocer el resultando antes de que  finalice el termino establecido en el contrato para la entrega de los bienes y/o servicios objeto del contrato. </w:t>
      </w:r>
    </w:p>
    <w:p w:rsidR="0086191B" w:rsidRPr="002470D6" w:rsidRDefault="0086191B" w:rsidP="0086191B">
      <w:pPr>
        <w:pStyle w:val="Ttulo1"/>
        <w:rPr>
          <w:sz w:val="24"/>
          <w:lang w:val="es-ES_tradnl"/>
        </w:rPr>
      </w:pPr>
      <w:bookmarkStart w:id="37" w:name="_Toc429984072"/>
      <w:bookmarkStart w:id="38" w:name="_Toc433120044"/>
      <w:r w:rsidRPr="002470D6">
        <w:rPr>
          <w:sz w:val="24"/>
          <w:lang w:val="es-ES_tradnl"/>
        </w:rPr>
        <w:t>2</w:t>
      </w:r>
      <w:r>
        <w:rPr>
          <w:sz w:val="24"/>
          <w:lang w:val="es-ES_tradnl"/>
        </w:rPr>
        <w:t>3</w:t>
      </w:r>
      <w:r w:rsidRPr="002470D6">
        <w:rPr>
          <w:sz w:val="24"/>
          <w:lang w:val="es-ES_tradnl"/>
        </w:rPr>
        <w:t xml:space="preserve">.- </w:t>
      </w:r>
      <w:r w:rsidRPr="002470D6">
        <w:rPr>
          <w:sz w:val="24"/>
          <w:lang w:val="es-ES_tradnl"/>
        </w:rPr>
        <w:tab/>
        <w:t>Sanciones</w:t>
      </w:r>
      <w:bookmarkEnd w:id="37"/>
      <w:bookmarkEnd w:id="38"/>
    </w:p>
    <w:p w:rsidR="0086191B" w:rsidRPr="002470D6" w:rsidRDefault="0086191B" w:rsidP="0086191B">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Se aplicará al </w:t>
      </w:r>
      <w:r>
        <w:rPr>
          <w:rFonts w:ascii="Arial" w:hAnsi="Arial" w:cs="Arial"/>
          <w:b/>
          <w:sz w:val="22"/>
          <w:szCs w:val="24"/>
          <w:lang w:val="es-ES_tradnl"/>
        </w:rPr>
        <w:t>PROVEEDOR</w:t>
      </w:r>
      <w:r w:rsidRPr="002470D6">
        <w:rPr>
          <w:rFonts w:ascii="Arial" w:hAnsi="Arial" w:cs="Arial"/>
          <w:sz w:val="22"/>
          <w:szCs w:val="24"/>
          <w:lang w:val="es-ES_tradnl"/>
        </w:rPr>
        <w:t xml:space="preserve">, una pena convencional del 1%, (uno por ciento) sobre el importe total de los </w:t>
      </w:r>
      <w:r w:rsidRPr="006300BB">
        <w:rPr>
          <w:rFonts w:ascii="Arial" w:hAnsi="Arial" w:cs="Arial"/>
          <w:b/>
          <w:sz w:val="22"/>
          <w:szCs w:val="24"/>
          <w:lang w:val="es-ES_tradnl"/>
        </w:rPr>
        <w:t>SERVICIOS</w:t>
      </w:r>
      <w:r w:rsidRPr="002470D6">
        <w:rPr>
          <w:rFonts w:ascii="Arial" w:hAnsi="Arial" w:cs="Arial"/>
          <w:sz w:val="22"/>
          <w:szCs w:val="24"/>
          <w:lang w:val="es-ES_tradnl"/>
        </w:rPr>
        <w:t xml:space="preserve"> que no haya entregado, ello a partir, del primer día de atraso respecto de la fecha límite de la entrega de los mismos indicada en el pedido y/o contrato; dicho porcentaje, será aplicado por cada día natural de retraso. La pena convencional máxima será del 10% (diez por ciento) del monto total de lo incumplido.</w:t>
      </w:r>
    </w:p>
    <w:p w:rsidR="0086191B" w:rsidRPr="002470D6" w:rsidRDefault="0086191B" w:rsidP="0086191B">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lastRenderedPageBreak/>
        <w:t xml:space="preserve">El monto de la pena convencional, podrá ser descontado por el </w:t>
      </w:r>
      <w:r>
        <w:rPr>
          <w:rFonts w:ascii="Arial" w:hAnsi="Arial" w:cs="Arial"/>
          <w:b/>
          <w:sz w:val="22"/>
          <w:szCs w:val="24"/>
          <w:lang w:val="es-ES_tradnl"/>
        </w:rPr>
        <w:t>ORGANISMO</w:t>
      </w:r>
      <w:r w:rsidRPr="002470D6">
        <w:rPr>
          <w:rFonts w:ascii="Arial" w:hAnsi="Arial" w:cs="Arial"/>
          <w:sz w:val="22"/>
          <w:szCs w:val="24"/>
          <w:lang w:val="es-ES_tradnl"/>
        </w:rPr>
        <w:t xml:space="preserve">, en la próxima factura a pagar al </w:t>
      </w:r>
      <w:r>
        <w:rPr>
          <w:rFonts w:ascii="Arial" w:hAnsi="Arial" w:cs="Arial"/>
          <w:b/>
          <w:sz w:val="22"/>
          <w:szCs w:val="24"/>
          <w:lang w:val="es-ES_tradnl"/>
        </w:rPr>
        <w:t>PROVEEDOR</w:t>
      </w:r>
      <w:r w:rsidRPr="002470D6">
        <w:rPr>
          <w:rFonts w:ascii="Arial" w:hAnsi="Arial" w:cs="Arial"/>
          <w:sz w:val="22"/>
          <w:szCs w:val="24"/>
          <w:lang w:val="es-ES_tradnl"/>
        </w:rPr>
        <w:t>. Pudiéndose rescindir el contrato una vez que se haya llegado a la sanción máxima, ello, a criterio del mismo.</w:t>
      </w:r>
    </w:p>
    <w:p w:rsidR="0086191B" w:rsidRPr="002470D6" w:rsidRDefault="0086191B" w:rsidP="0086191B">
      <w:pPr>
        <w:pStyle w:val="Ttulo1"/>
        <w:rPr>
          <w:sz w:val="24"/>
          <w:lang w:val="es-ES_tradnl"/>
        </w:rPr>
      </w:pPr>
      <w:bookmarkStart w:id="39" w:name="_Toc429984073"/>
      <w:bookmarkStart w:id="40" w:name="_Toc433120045"/>
      <w:r w:rsidRPr="002470D6">
        <w:rPr>
          <w:sz w:val="24"/>
          <w:lang w:val="es-ES_tradnl"/>
        </w:rPr>
        <w:t>2</w:t>
      </w:r>
      <w:r>
        <w:rPr>
          <w:sz w:val="24"/>
          <w:lang w:val="es-ES_tradnl"/>
        </w:rPr>
        <w:t>4</w:t>
      </w:r>
      <w:r w:rsidRPr="002470D6">
        <w:rPr>
          <w:sz w:val="24"/>
          <w:lang w:val="es-ES_tradnl"/>
        </w:rPr>
        <w:t>.-</w:t>
      </w:r>
      <w:r w:rsidRPr="002470D6">
        <w:rPr>
          <w:sz w:val="24"/>
          <w:lang w:val="es-ES_tradnl"/>
        </w:rPr>
        <w:tab/>
        <w:t>Cesión de Derechos y Obligaciones</w:t>
      </w:r>
      <w:bookmarkEnd w:id="39"/>
      <w:bookmarkEnd w:id="40"/>
    </w:p>
    <w:p w:rsidR="0086191B" w:rsidRPr="002470D6" w:rsidRDefault="0086191B" w:rsidP="0086191B">
      <w:pPr>
        <w:spacing w:after="200" w:line="360" w:lineRule="auto"/>
        <w:jc w:val="both"/>
        <w:rPr>
          <w:rFonts w:ascii="Arial" w:hAnsi="Arial" w:cs="Arial"/>
          <w:sz w:val="22"/>
          <w:lang w:val="es-ES_tradnl"/>
        </w:rPr>
      </w:pPr>
      <w:r w:rsidRPr="002470D6">
        <w:rPr>
          <w:rFonts w:ascii="Arial" w:hAnsi="Arial" w:cs="Arial"/>
          <w:sz w:val="22"/>
          <w:lang w:val="es-ES_tradnl"/>
        </w:rPr>
        <w:t xml:space="preserve">Los derechos y obligaciones que tiene el </w:t>
      </w:r>
      <w:r>
        <w:rPr>
          <w:rFonts w:ascii="Arial" w:hAnsi="Arial" w:cs="Arial"/>
          <w:b/>
          <w:sz w:val="22"/>
          <w:lang w:val="es-ES_tradnl"/>
        </w:rPr>
        <w:t>PROVEEDOR</w:t>
      </w:r>
      <w:r w:rsidRPr="002470D6">
        <w:rPr>
          <w:rFonts w:ascii="Arial" w:hAnsi="Arial" w:cs="Arial"/>
          <w:b/>
          <w:sz w:val="22"/>
          <w:lang w:val="es-ES_tradnl"/>
        </w:rPr>
        <w:t xml:space="preserve"> </w:t>
      </w:r>
      <w:r w:rsidRPr="002470D6">
        <w:rPr>
          <w:rFonts w:ascii="Arial" w:hAnsi="Arial" w:cs="Arial"/>
          <w:sz w:val="22"/>
          <w:lang w:val="es-ES_tradnl"/>
        </w:rPr>
        <w:t>se derivan del contrato, y éstos, son únicos e intransferibles, ya sea en forma parcial o total.</w:t>
      </w:r>
    </w:p>
    <w:p w:rsidR="0086191B" w:rsidRPr="002470D6" w:rsidRDefault="0086191B" w:rsidP="0086191B">
      <w:pPr>
        <w:pStyle w:val="Ttulo1"/>
        <w:rPr>
          <w:sz w:val="24"/>
          <w:lang w:val="es-ES_tradnl"/>
        </w:rPr>
      </w:pPr>
      <w:bookmarkStart w:id="41" w:name="_Toc429984074"/>
      <w:bookmarkStart w:id="42" w:name="_Toc433120046"/>
      <w:r w:rsidRPr="002470D6">
        <w:rPr>
          <w:sz w:val="24"/>
          <w:lang w:val="es-ES_tradnl"/>
        </w:rPr>
        <w:t>2</w:t>
      </w:r>
      <w:r>
        <w:rPr>
          <w:sz w:val="24"/>
          <w:lang w:val="es-ES_tradnl"/>
        </w:rPr>
        <w:t>5</w:t>
      </w:r>
      <w:r w:rsidRPr="002470D6">
        <w:rPr>
          <w:sz w:val="24"/>
          <w:lang w:val="es-ES_tradnl"/>
        </w:rPr>
        <w:t>. -</w:t>
      </w:r>
      <w:r w:rsidRPr="002470D6">
        <w:rPr>
          <w:sz w:val="24"/>
          <w:lang w:val="es-ES_tradnl"/>
        </w:rPr>
        <w:tab/>
        <w:t>Patentes, Marcas y Derechos de Autor</w:t>
      </w:r>
      <w:bookmarkEnd w:id="41"/>
      <w:bookmarkEnd w:id="42"/>
    </w:p>
    <w:p w:rsidR="0086191B" w:rsidRPr="002470D6" w:rsidRDefault="0086191B" w:rsidP="0086191B">
      <w:pPr>
        <w:spacing w:after="200" w:line="360" w:lineRule="auto"/>
        <w:jc w:val="both"/>
        <w:rPr>
          <w:rFonts w:ascii="Arial" w:hAnsi="Arial" w:cs="Arial"/>
          <w:b/>
          <w:sz w:val="22"/>
        </w:rPr>
      </w:pPr>
      <w:r w:rsidRPr="002470D6">
        <w:rPr>
          <w:rFonts w:ascii="Arial" w:hAnsi="Arial" w:cs="Arial"/>
          <w:sz w:val="22"/>
          <w:lang w:val="es-ES_tradnl"/>
        </w:rPr>
        <w:t xml:space="preserve">El </w:t>
      </w:r>
      <w:r>
        <w:rPr>
          <w:rFonts w:ascii="Arial" w:hAnsi="Arial" w:cs="Arial"/>
          <w:b/>
          <w:sz w:val="22"/>
          <w:lang w:val="es-ES_tradnl"/>
        </w:rPr>
        <w:t>PROVEEDOR</w:t>
      </w:r>
      <w:r w:rsidRPr="002470D6">
        <w:rPr>
          <w:rFonts w:ascii="Arial" w:hAnsi="Arial" w:cs="Arial"/>
          <w:sz w:val="22"/>
          <w:lang w:val="es-ES_tradnl"/>
        </w:rPr>
        <w:t xml:space="preserve"> contratado asumirá la responsabilidad total, en caso de que al entregar los </w:t>
      </w:r>
      <w:r>
        <w:rPr>
          <w:rFonts w:ascii="Arial" w:hAnsi="Arial" w:cs="Arial"/>
          <w:b/>
          <w:sz w:val="22"/>
          <w:lang w:val="es-ES_tradnl"/>
        </w:rPr>
        <w:t>SERVICIOS</w:t>
      </w:r>
      <w:r w:rsidRPr="002470D6">
        <w:rPr>
          <w:rFonts w:ascii="Arial" w:hAnsi="Arial" w:cs="Arial"/>
          <w:b/>
          <w:sz w:val="22"/>
          <w:lang w:val="es-ES_tradnl"/>
        </w:rPr>
        <w:t xml:space="preserve"> </w:t>
      </w:r>
      <w:r w:rsidRPr="002470D6">
        <w:rPr>
          <w:rFonts w:ascii="Arial" w:hAnsi="Arial" w:cs="Arial"/>
          <w:sz w:val="22"/>
          <w:lang w:val="es-ES_tradnl"/>
        </w:rPr>
        <w:t xml:space="preserve">al </w:t>
      </w:r>
      <w:r>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infrinja los derechos de terceros sobre patentes, marcas o derechos de autor.</w:t>
      </w:r>
    </w:p>
    <w:p w:rsidR="0086191B" w:rsidRPr="002470D6" w:rsidRDefault="0086191B" w:rsidP="0086191B">
      <w:pPr>
        <w:pStyle w:val="Ttulo1"/>
        <w:rPr>
          <w:sz w:val="24"/>
          <w:lang w:val="es-ES_tradnl"/>
        </w:rPr>
      </w:pPr>
      <w:bookmarkStart w:id="43" w:name="_Toc429984075"/>
      <w:bookmarkStart w:id="44" w:name="_Toc433120047"/>
      <w:r w:rsidRPr="002470D6">
        <w:rPr>
          <w:sz w:val="24"/>
          <w:lang w:val="es-ES_tradnl"/>
        </w:rPr>
        <w:t>2</w:t>
      </w:r>
      <w:r>
        <w:rPr>
          <w:sz w:val="24"/>
          <w:lang w:val="es-ES_tradnl"/>
        </w:rPr>
        <w:t>6</w:t>
      </w:r>
      <w:r w:rsidRPr="002470D6">
        <w:rPr>
          <w:sz w:val="24"/>
          <w:lang w:val="es-ES_tradnl"/>
        </w:rPr>
        <w:t>.-</w:t>
      </w:r>
      <w:r w:rsidRPr="002470D6">
        <w:rPr>
          <w:sz w:val="24"/>
          <w:lang w:val="es-ES_tradnl"/>
        </w:rPr>
        <w:tab/>
        <w:t>Relaciones Laborales</w:t>
      </w:r>
      <w:bookmarkEnd w:id="43"/>
      <w:bookmarkEnd w:id="44"/>
    </w:p>
    <w:p w:rsidR="0086191B" w:rsidRPr="002470D6" w:rsidRDefault="0086191B" w:rsidP="0086191B">
      <w:pPr>
        <w:pStyle w:val="Textoindependiente"/>
        <w:spacing w:after="200" w:line="360" w:lineRule="auto"/>
        <w:jc w:val="both"/>
        <w:rPr>
          <w:rFonts w:ascii="Arial" w:hAnsi="Arial" w:cs="Arial"/>
          <w:sz w:val="22"/>
          <w:lang w:val="es-ES_tradnl"/>
        </w:rPr>
      </w:pPr>
      <w:r w:rsidRPr="002470D6">
        <w:rPr>
          <w:rFonts w:ascii="Arial" w:hAnsi="Arial" w:cs="Arial"/>
          <w:sz w:val="22"/>
          <w:lang w:val="es-ES_tradnl"/>
        </w:rPr>
        <w:t xml:space="preserve">El </w:t>
      </w:r>
      <w:r w:rsidRPr="0055156D">
        <w:rPr>
          <w:rFonts w:ascii="Arial" w:hAnsi="Arial" w:cs="Arial"/>
          <w:b/>
          <w:sz w:val="22"/>
          <w:lang w:val="es-ES_tradnl"/>
        </w:rPr>
        <w:t>PROVEEDOR</w:t>
      </w:r>
      <w:r w:rsidRPr="002470D6">
        <w:rPr>
          <w:rFonts w:ascii="Arial" w:hAnsi="Arial" w:cs="Arial"/>
          <w:sz w:val="22"/>
          <w:lang w:val="es-ES_tradnl"/>
        </w:rPr>
        <w:t xml:space="preserve"> en su carácter intrínseco de patrón del personal que emplee para suministrar los servicios, será el único responsable de las obligaciones derivadas de las disposiciones legales y demás ordenamientos en materia de seguridad social, sin que por ningún motivo se considere patrón al </w:t>
      </w:r>
      <w:r>
        <w:rPr>
          <w:rFonts w:ascii="Arial" w:hAnsi="Arial" w:cs="Arial"/>
          <w:b/>
          <w:sz w:val="22"/>
          <w:lang w:val="es-ES_tradnl"/>
        </w:rPr>
        <w:t>ORGANISMO</w:t>
      </w:r>
      <w:r w:rsidRPr="002470D6">
        <w:rPr>
          <w:rFonts w:ascii="Arial" w:hAnsi="Arial" w:cs="Arial"/>
          <w:sz w:val="22"/>
          <w:lang w:val="es-ES_tradnl"/>
        </w:rPr>
        <w:t>.</w:t>
      </w:r>
    </w:p>
    <w:p w:rsidR="0086191B" w:rsidRPr="002470D6" w:rsidRDefault="0086191B" w:rsidP="0086191B">
      <w:pPr>
        <w:pStyle w:val="Ttulo1"/>
        <w:rPr>
          <w:sz w:val="24"/>
          <w:lang w:val="es-ES_tradnl"/>
        </w:rPr>
      </w:pPr>
      <w:bookmarkStart w:id="45" w:name="_Toc429984076"/>
      <w:bookmarkStart w:id="46" w:name="_Toc433120048"/>
      <w:r w:rsidRPr="002470D6">
        <w:rPr>
          <w:sz w:val="24"/>
          <w:lang w:val="es-ES_tradnl"/>
        </w:rPr>
        <w:t>2</w:t>
      </w:r>
      <w:r>
        <w:rPr>
          <w:sz w:val="24"/>
          <w:lang w:val="es-ES_tradnl"/>
        </w:rPr>
        <w:t>7</w:t>
      </w:r>
      <w:r w:rsidRPr="002470D6">
        <w:rPr>
          <w:sz w:val="24"/>
          <w:lang w:val="es-ES_tradnl"/>
        </w:rPr>
        <w:t>.-</w:t>
      </w:r>
      <w:r w:rsidRPr="002470D6">
        <w:rPr>
          <w:sz w:val="24"/>
          <w:lang w:val="es-ES_tradnl"/>
        </w:rPr>
        <w:tab/>
        <w:t>Defectos y Vicios Ocultos</w:t>
      </w:r>
      <w:bookmarkEnd w:id="45"/>
      <w:bookmarkEnd w:id="46"/>
    </w:p>
    <w:p w:rsidR="00796129" w:rsidRPr="002470D6" w:rsidRDefault="00796129" w:rsidP="00796129">
      <w:pPr>
        <w:spacing w:after="200" w:line="360" w:lineRule="auto"/>
        <w:jc w:val="both"/>
        <w:rPr>
          <w:rFonts w:ascii="Arial" w:hAnsi="Arial" w:cs="Arial"/>
          <w:sz w:val="22"/>
          <w:lang w:val="es-ES_tradnl"/>
        </w:rPr>
      </w:pPr>
      <w:r>
        <w:rPr>
          <w:rFonts w:ascii="Arial" w:hAnsi="Arial" w:cs="Arial"/>
          <w:sz w:val="22"/>
          <w:lang w:val="es-ES_tradnl"/>
        </w:rPr>
        <w:t xml:space="preserve">El </w:t>
      </w:r>
      <w:r>
        <w:rPr>
          <w:rFonts w:ascii="Arial" w:hAnsi="Arial" w:cs="Arial"/>
          <w:b/>
          <w:sz w:val="22"/>
          <w:lang w:val="es-ES_tradnl"/>
        </w:rPr>
        <w:t>PROVEEDOR</w:t>
      </w:r>
      <w:r>
        <w:rPr>
          <w:rFonts w:ascii="Arial" w:hAnsi="Arial" w:cs="Arial"/>
          <w:sz w:val="22"/>
          <w:lang w:val="es-ES_tradnl"/>
        </w:rPr>
        <w:t>, serán responsable</w:t>
      </w:r>
      <w:r w:rsidRPr="00E9111D">
        <w:rPr>
          <w:rFonts w:ascii="Arial" w:hAnsi="Arial" w:cs="Arial"/>
          <w:sz w:val="22"/>
          <w:lang w:val="es-ES_tradnl"/>
        </w:rPr>
        <w:t xml:space="preserve"> de la falta de profesionalismo, calidad, de los daños, perjuicios, y en general de cualquier otro incumplimiento que hubieren incurrido en los términos del contrato</w:t>
      </w:r>
      <w:r>
        <w:rPr>
          <w:rFonts w:ascii="Arial" w:hAnsi="Arial" w:cs="Arial"/>
          <w:sz w:val="22"/>
          <w:lang w:val="es-ES_tradnl"/>
        </w:rPr>
        <w:t xml:space="preserve">, ello de conformidad a lo establecido en el artículo </w:t>
      </w:r>
      <w:r w:rsidRPr="00E9111D">
        <w:rPr>
          <w:rFonts w:ascii="Arial" w:hAnsi="Arial" w:cs="Arial"/>
          <w:sz w:val="22"/>
          <w:lang w:val="es-ES_tradnl"/>
        </w:rPr>
        <w:t>27 de la</w:t>
      </w:r>
      <w:r w:rsidRPr="00E9111D">
        <w:rPr>
          <w:rFonts w:ascii="Arial" w:hAnsi="Arial" w:cs="Arial"/>
          <w:b/>
          <w:sz w:val="22"/>
          <w:lang w:val="es-ES_tradnl"/>
        </w:rPr>
        <w:t xml:space="preserve"> LEY</w:t>
      </w:r>
      <w:r>
        <w:rPr>
          <w:rFonts w:ascii="Arial" w:hAnsi="Arial" w:cs="Arial"/>
          <w:b/>
          <w:sz w:val="22"/>
          <w:lang w:val="es-ES_tradnl"/>
        </w:rPr>
        <w:t xml:space="preserve">, </w:t>
      </w:r>
      <w:r w:rsidRPr="002470D6">
        <w:rPr>
          <w:rFonts w:ascii="Arial" w:hAnsi="Arial" w:cs="Arial"/>
          <w:sz w:val="22"/>
          <w:lang w:val="es-ES_tradnl"/>
        </w:rPr>
        <w:t>así como de cualquier otra responsabilidad en que hubiere incurrido en los términos señalados en el contrato respectivo y en el ‘Código Civil para el Estado de Jalisco’; en el entendido de que, debe someterse a los tribunales del primer partido judicial del estado de Jalisco, renunciando a los tribunales que por razón de su “</w:t>
      </w:r>
      <w:r w:rsidRPr="002470D6">
        <w:rPr>
          <w:rFonts w:ascii="Arial" w:hAnsi="Arial" w:cs="Arial"/>
          <w:b/>
          <w:sz w:val="22"/>
          <w:lang w:val="es-ES_tradnl"/>
        </w:rPr>
        <w:t>DOMICILIO”</w:t>
      </w:r>
      <w:r w:rsidRPr="002470D6">
        <w:rPr>
          <w:rFonts w:ascii="Arial" w:hAnsi="Arial" w:cs="Arial"/>
          <w:sz w:val="22"/>
          <w:lang w:val="es-ES_tradnl"/>
        </w:rPr>
        <w:t xml:space="preserve"> presente o futuro le pudiera corresponder.</w:t>
      </w:r>
    </w:p>
    <w:p w:rsidR="0086191B" w:rsidRDefault="0086191B" w:rsidP="0086191B">
      <w:pPr>
        <w:pStyle w:val="Ttulo1"/>
        <w:rPr>
          <w:sz w:val="24"/>
          <w:lang w:val="es-ES_tradnl"/>
        </w:rPr>
      </w:pPr>
      <w:bookmarkStart w:id="47" w:name="_Toc429984077"/>
      <w:bookmarkStart w:id="48" w:name="_Toc433120049"/>
      <w:r>
        <w:rPr>
          <w:sz w:val="24"/>
          <w:lang w:val="es-ES_tradnl"/>
        </w:rPr>
        <w:t>28.-</w:t>
      </w:r>
      <w:r>
        <w:rPr>
          <w:sz w:val="24"/>
          <w:lang w:val="es-ES_tradnl"/>
        </w:rPr>
        <w:tab/>
        <w:t>Confidencialidad de la Información</w:t>
      </w:r>
      <w:bookmarkEnd w:id="47"/>
      <w:bookmarkEnd w:id="48"/>
    </w:p>
    <w:p w:rsidR="0086191B" w:rsidRPr="00DB6419" w:rsidRDefault="0086191B" w:rsidP="0086191B">
      <w:pPr>
        <w:spacing w:after="200" w:line="360" w:lineRule="auto"/>
        <w:jc w:val="both"/>
        <w:rPr>
          <w:rFonts w:ascii="Arial" w:hAnsi="Arial" w:cs="Arial"/>
          <w:sz w:val="22"/>
          <w:lang w:val="es-ES_tradnl"/>
        </w:rPr>
      </w:pPr>
      <w:r>
        <w:rPr>
          <w:rFonts w:ascii="Arial" w:hAnsi="Arial" w:cs="Arial"/>
          <w:sz w:val="22"/>
          <w:lang w:val="es-ES_tradnl"/>
        </w:rPr>
        <w:t xml:space="preserve">El </w:t>
      </w:r>
      <w:r>
        <w:rPr>
          <w:rFonts w:ascii="Arial" w:hAnsi="Arial" w:cs="Arial"/>
          <w:b/>
          <w:sz w:val="22"/>
          <w:lang w:val="es-ES_tradnl"/>
        </w:rPr>
        <w:t>PROVEEDOR</w:t>
      </w:r>
      <w:r>
        <w:rPr>
          <w:rFonts w:ascii="Arial" w:hAnsi="Arial" w:cs="Arial"/>
          <w:sz w:val="22"/>
          <w:lang w:val="es-ES_tradnl"/>
        </w:rPr>
        <w:t xml:space="preserve"> queda obligado ante el </w:t>
      </w:r>
      <w:r>
        <w:rPr>
          <w:rFonts w:ascii="Arial" w:hAnsi="Arial" w:cs="Arial"/>
          <w:b/>
          <w:sz w:val="22"/>
          <w:lang w:val="es-ES_tradnl"/>
        </w:rPr>
        <w:t>ORGANISMO</w:t>
      </w:r>
      <w:r>
        <w:rPr>
          <w:rFonts w:ascii="Arial" w:hAnsi="Arial" w:cs="Arial"/>
          <w:sz w:val="22"/>
          <w:lang w:val="es-ES_tradnl"/>
        </w:rPr>
        <w:t xml:space="preserve">, a no divulgar a persona distinta a trabajadores del mismo, la información que reciba o que se genere de los resultados de los procesos durante la prestación del </w:t>
      </w:r>
      <w:r w:rsidRPr="006300BB">
        <w:rPr>
          <w:rFonts w:ascii="Arial" w:hAnsi="Arial" w:cs="Arial"/>
          <w:b/>
          <w:sz w:val="22"/>
          <w:lang w:val="es-ES_tradnl"/>
        </w:rPr>
        <w:t>SERVICIO</w:t>
      </w:r>
      <w:r>
        <w:rPr>
          <w:rFonts w:ascii="Arial" w:hAnsi="Arial" w:cs="Arial"/>
          <w:sz w:val="22"/>
          <w:lang w:val="es-ES_tradnl"/>
        </w:rPr>
        <w:t>, conforme a lo contemplado en la Ley Federal de Protección de Datos Personales, en Posesión de los particulares.</w:t>
      </w:r>
    </w:p>
    <w:p w:rsidR="0086191B" w:rsidRPr="002470D6" w:rsidRDefault="0086191B" w:rsidP="0086191B">
      <w:pPr>
        <w:pStyle w:val="Ttulo1"/>
        <w:rPr>
          <w:sz w:val="24"/>
          <w:lang w:val="es-ES_tradnl"/>
        </w:rPr>
      </w:pPr>
      <w:bookmarkStart w:id="49" w:name="_Toc429984078"/>
      <w:bookmarkStart w:id="50" w:name="_Toc433120050"/>
      <w:r w:rsidRPr="002470D6">
        <w:rPr>
          <w:sz w:val="24"/>
          <w:lang w:val="es-ES_tradnl"/>
        </w:rPr>
        <w:lastRenderedPageBreak/>
        <w:t>2</w:t>
      </w:r>
      <w:r>
        <w:rPr>
          <w:sz w:val="24"/>
          <w:lang w:val="es-ES_tradnl"/>
        </w:rPr>
        <w:t>9</w:t>
      </w:r>
      <w:r w:rsidRPr="002470D6">
        <w:rPr>
          <w:sz w:val="24"/>
          <w:lang w:val="es-ES_tradnl"/>
        </w:rPr>
        <w:t>.-</w:t>
      </w:r>
      <w:r w:rsidRPr="002470D6">
        <w:rPr>
          <w:sz w:val="24"/>
          <w:lang w:val="es-ES_tradnl"/>
        </w:rPr>
        <w:tab/>
        <w:t>Inconformidades</w:t>
      </w:r>
      <w:bookmarkEnd w:id="49"/>
      <w:bookmarkEnd w:id="50"/>
    </w:p>
    <w:p w:rsidR="00FD36F6" w:rsidRPr="002470D6" w:rsidRDefault="0086191B" w:rsidP="0086191B">
      <w:pPr>
        <w:spacing w:after="200" w:line="360" w:lineRule="auto"/>
        <w:jc w:val="both"/>
        <w:rPr>
          <w:rFonts w:ascii="Arial" w:hAnsi="Arial" w:cs="Arial"/>
          <w:sz w:val="22"/>
          <w:lang w:val="es-ES_tradnl"/>
        </w:rPr>
      </w:pPr>
      <w:r w:rsidRPr="002470D6">
        <w:rPr>
          <w:rFonts w:ascii="Arial" w:hAnsi="Arial" w:cs="Arial"/>
          <w:sz w:val="22"/>
          <w:lang w:val="es-ES_tradnl"/>
        </w:rPr>
        <w:t xml:space="preserve">Las inconformidades se presentarán de acuerdo con lo establecido en el Título Séptimo de la </w:t>
      </w:r>
      <w:r w:rsidRPr="002470D6">
        <w:rPr>
          <w:rFonts w:ascii="Arial" w:hAnsi="Arial" w:cs="Arial"/>
          <w:b/>
          <w:sz w:val="22"/>
          <w:lang w:val="es-ES_tradnl"/>
        </w:rPr>
        <w:t>LEY</w:t>
      </w:r>
      <w:r w:rsidRPr="002470D6">
        <w:rPr>
          <w:rFonts w:ascii="Arial" w:hAnsi="Arial" w:cs="Arial"/>
          <w:sz w:val="22"/>
          <w:lang w:val="es-ES_tradnl"/>
        </w:rPr>
        <w:t>.</w:t>
      </w:r>
    </w:p>
    <w:p w:rsidR="00FD36F6" w:rsidRPr="00792396" w:rsidRDefault="00FD36F6" w:rsidP="00853DA2">
      <w:pPr>
        <w:spacing w:before="240"/>
        <w:jc w:val="right"/>
        <w:rPr>
          <w:rFonts w:ascii="Arial" w:hAnsi="Arial" w:cs="Arial"/>
          <w:sz w:val="24"/>
          <w:lang w:val="es-ES_tradnl"/>
        </w:rPr>
      </w:pPr>
      <w:r w:rsidRPr="00792396">
        <w:rPr>
          <w:rFonts w:ascii="Arial" w:hAnsi="Arial" w:cs="Arial"/>
          <w:sz w:val="22"/>
          <w:lang w:val="es-ES_tradnl"/>
        </w:rPr>
        <w:t>Guadalajara, Jalisco</w:t>
      </w:r>
      <w:r w:rsidR="00E754ED" w:rsidRPr="00792396">
        <w:rPr>
          <w:rFonts w:ascii="Arial" w:hAnsi="Arial" w:cs="Arial"/>
          <w:sz w:val="22"/>
          <w:lang w:val="es-ES_tradnl"/>
        </w:rPr>
        <w:t xml:space="preserve"> a</w:t>
      </w:r>
      <w:r w:rsidR="009E1B34">
        <w:rPr>
          <w:rFonts w:ascii="Arial" w:hAnsi="Arial" w:cs="Arial"/>
          <w:sz w:val="22"/>
          <w:lang w:val="es-ES_tradnl"/>
        </w:rPr>
        <w:t xml:space="preserve"> 28</w:t>
      </w:r>
      <w:r w:rsidR="00863758" w:rsidRPr="00792396">
        <w:rPr>
          <w:rFonts w:ascii="Arial" w:hAnsi="Arial" w:cs="Arial"/>
          <w:color w:val="0070C0"/>
          <w:sz w:val="22"/>
          <w:lang w:val="es-ES_tradnl"/>
        </w:rPr>
        <w:t xml:space="preserve"> </w:t>
      </w:r>
      <w:r w:rsidRPr="00792396">
        <w:rPr>
          <w:rFonts w:ascii="Arial" w:hAnsi="Arial" w:cs="Arial"/>
          <w:color w:val="0070C0"/>
          <w:sz w:val="24"/>
          <w:lang w:val="es-ES_tradnl"/>
        </w:rPr>
        <w:t xml:space="preserve">de </w:t>
      </w:r>
      <w:r w:rsidR="00796129">
        <w:rPr>
          <w:rFonts w:ascii="Arial" w:hAnsi="Arial" w:cs="Arial"/>
          <w:color w:val="0070C0"/>
          <w:sz w:val="24"/>
          <w:lang w:val="es-ES_tradnl"/>
        </w:rPr>
        <w:t xml:space="preserve">enero </w:t>
      </w:r>
      <w:r w:rsidR="00C11235" w:rsidRPr="00792396">
        <w:rPr>
          <w:rFonts w:ascii="Arial" w:hAnsi="Arial" w:cs="Arial"/>
          <w:color w:val="0070C0"/>
          <w:sz w:val="24"/>
          <w:lang w:val="es-ES_tradnl"/>
        </w:rPr>
        <w:t xml:space="preserve"> </w:t>
      </w:r>
      <w:r w:rsidRPr="00792396">
        <w:rPr>
          <w:rFonts w:ascii="Arial" w:hAnsi="Arial" w:cs="Arial"/>
          <w:color w:val="0070C0"/>
          <w:sz w:val="24"/>
          <w:lang w:val="es-ES_tradnl"/>
        </w:rPr>
        <w:t>de</w:t>
      </w:r>
      <w:r w:rsidR="00796129">
        <w:rPr>
          <w:rFonts w:ascii="Arial" w:hAnsi="Arial" w:cs="Arial"/>
          <w:color w:val="0070C0"/>
          <w:sz w:val="24"/>
          <w:lang w:val="es-ES_tradnl"/>
        </w:rPr>
        <w:t xml:space="preserve"> 2016</w:t>
      </w:r>
    </w:p>
    <w:p w:rsidR="00E20770" w:rsidRPr="00E20770" w:rsidRDefault="00E20770" w:rsidP="00853DA2">
      <w:pPr>
        <w:rPr>
          <w:rFonts w:ascii="Arial" w:hAnsi="Arial" w:cs="Arial"/>
          <w:sz w:val="24"/>
          <w:lang w:val="es-ES_tradnl"/>
        </w:rPr>
      </w:pPr>
    </w:p>
    <w:p w:rsidR="006D2D42" w:rsidRDefault="006D2D42" w:rsidP="00853DA2">
      <w:pPr>
        <w:jc w:val="center"/>
        <w:rPr>
          <w:rFonts w:ascii="Arial" w:hAnsi="Arial" w:cs="Arial"/>
          <w:b/>
          <w:caps/>
          <w:color w:val="000000"/>
          <w:sz w:val="18"/>
          <w:lang w:val="es-MX"/>
        </w:rPr>
        <w:sectPr w:rsidR="006D2D42" w:rsidSect="00B07187">
          <w:headerReference w:type="default" r:id="rId18"/>
          <w:footerReference w:type="default" r:id="rId19"/>
          <w:pgSz w:w="12240" w:h="15840" w:code="1"/>
          <w:pgMar w:top="1985" w:right="474" w:bottom="1276" w:left="2750" w:header="425" w:footer="313" w:gutter="0"/>
          <w:cols w:space="720"/>
          <w:docGrid w:linePitch="360"/>
        </w:sectPr>
      </w:pPr>
    </w:p>
    <w:p w:rsidR="005C2D24" w:rsidRDefault="005C2D24" w:rsidP="006D2D42">
      <w:pPr>
        <w:suppressAutoHyphens w:val="0"/>
        <w:spacing w:before="960" w:line="360" w:lineRule="auto"/>
        <w:jc w:val="center"/>
        <w:rPr>
          <w:rFonts w:ascii="Arial" w:hAnsi="Arial" w:cs="Arial"/>
          <w:b/>
          <w:sz w:val="32"/>
          <w:szCs w:val="32"/>
          <w:lang w:eastAsia="es-ES"/>
        </w:rPr>
      </w:pPr>
    </w:p>
    <w:p w:rsidR="005C2D24" w:rsidRPr="00336A5C" w:rsidRDefault="005C2D24" w:rsidP="005C2D24">
      <w:pPr>
        <w:suppressAutoHyphens w:val="0"/>
        <w:spacing w:before="2000" w:line="360" w:lineRule="auto"/>
        <w:jc w:val="center"/>
        <w:rPr>
          <w:rFonts w:ascii="Arial" w:hAnsi="Arial" w:cs="Arial"/>
          <w:b/>
          <w:sz w:val="32"/>
          <w:szCs w:val="32"/>
          <w:lang w:eastAsia="es-ES"/>
        </w:rPr>
      </w:pPr>
      <w:r>
        <w:rPr>
          <w:rFonts w:ascii="Arial" w:hAnsi="Arial" w:cs="Arial"/>
          <w:b/>
          <w:sz w:val="32"/>
          <w:szCs w:val="32"/>
          <w:lang w:eastAsia="es-ES"/>
        </w:rPr>
        <w:t>‘</w:t>
      </w:r>
      <w:r w:rsidRPr="00336A5C">
        <w:rPr>
          <w:rFonts w:ascii="Arial" w:hAnsi="Arial" w:cs="Arial"/>
          <w:b/>
          <w:sz w:val="32"/>
          <w:szCs w:val="32"/>
          <w:lang w:eastAsia="es-ES"/>
        </w:rPr>
        <w:t>SERVICIOS DE SALUD JALISCO</w:t>
      </w:r>
      <w:r>
        <w:rPr>
          <w:rFonts w:ascii="Arial" w:hAnsi="Arial" w:cs="Arial"/>
          <w:b/>
          <w:sz w:val="32"/>
          <w:szCs w:val="32"/>
          <w:lang w:eastAsia="es-ES"/>
        </w:rPr>
        <w:t>’</w:t>
      </w:r>
    </w:p>
    <w:p w:rsidR="005C2D24" w:rsidRPr="00336A5C" w:rsidRDefault="005C2D24" w:rsidP="005C2D24">
      <w:pPr>
        <w:suppressAutoHyphens w:val="0"/>
        <w:spacing w:after="240" w:line="360" w:lineRule="auto"/>
        <w:jc w:val="center"/>
        <w:rPr>
          <w:rFonts w:ascii="Arial" w:hAnsi="Arial" w:cs="Arial"/>
          <w:b/>
          <w:sz w:val="32"/>
          <w:szCs w:val="32"/>
          <w:lang w:eastAsia="es-ES"/>
        </w:rPr>
      </w:pPr>
      <w:r w:rsidRPr="00336A5C">
        <w:rPr>
          <w:rFonts w:ascii="Arial" w:hAnsi="Arial" w:cs="Arial"/>
          <w:b/>
          <w:sz w:val="32"/>
          <w:szCs w:val="32"/>
          <w:lang w:eastAsia="es-ES"/>
        </w:rPr>
        <w:t>COMISIÓN DE ADQUISICIONES Y ENAJENACIONES</w:t>
      </w:r>
    </w:p>
    <w:p w:rsidR="005C2D24" w:rsidRDefault="005C2D24" w:rsidP="00833724">
      <w:pPr>
        <w:pStyle w:val="TtulodeTDC"/>
        <w:rPr>
          <w:color w:val="C00000"/>
          <w:sz w:val="36"/>
        </w:rPr>
      </w:pPr>
      <w:r w:rsidRPr="00833724">
        <w:rPr>
          <w:color w:val="C00000"/>
          <w:sz w:val="36"/>
        </w:rPr>
        <w:t>ANEXOS</w:t>
      </w:r>
    </w:p>
    <w:p w:rsidR="00AD708F" w:rsidRPr="003B3002" w:rsidRDefault="00C71E17" w:rsidP="00AD708F">
      <w:pPr>
        <w:suppressAutoHyphens w:val="0"/>
        <w:spacing w:before="1080" w:after="240"/>
        <w:jc w:val="center"/>
        <w:rPr>
          <w:rFonts w:ascii="Arial" w:hAnsi="Arial" w:cs="Arial"/>
          <w:i/>
          <w:smallCaps/>
          <w:color w:val="0070C0"/>
          <w:sz w:val="32"/>
          <w:szCs w:val="32"/>
          <w:lang w:val="es-MX" w:eastAsia="es-ES"/>
        </w:rPr>
      </w:pPr>
      <w:sdt>
        <w:sdtPr>
          <w:rPr>
            <w:rFonts w:ascii="Arial" w:hAnsi="Arial" w:cs="Arial"/>
            <w:i/>
            <w:smallCaps/>
            <w:color w:val="0070C0"/>
            <w:sz w:val="32"/>
            <w:szCs w:val="32"/>
            <w:lang w:val="es-MX" w:eastAsia="es-ES"/>
          </w:rPr>
          <w:alias w:val="Categoría"/>
          <w:tag w:val=""/>
          <w:id w:val="1380911388"/>
          <w:dataBinding w:prefixMappings="xmlns:ns0='http://purl.org/dc/elements/1.1/' xmlns:ns1='http://schemas.openxmlformats.org/package/2006/metadata/core-properties' " w:xpath="/ns1:coreProperties[1]/ns1:category[1]" w:storeItemID="{6C3C8BC8-F283-45AE-878A-BAB7291924A1}"/>
          <w:text/>
        </w:sdtPr>
        <w:sdtContent>
          <w:r w:rsidR="005444D2" w:rsidRPr="003B3002">
            <w:rPr>
              <w:rFonts w:ascii="Arial" w:hAnsi="Arial" w:cs="Arial"/>
              <w:i/>
              <w:smallCaps/>
              <w:color w:val="0070C0"/>
              <w:sz w:val="32"/>
              <w:szCs w:val="32"/>
              <w:lang w:val="es-MX" w:eastAsia="es-ES"/>
            </w:rPr>
            <w:t>Licitación Pública Local</w:t>
          </w:r>
        </w:sdtContent>
      </w:sdt>
    </w:p>
    <w:sdt>
      <w:sdtPr>
        <w:rPr>
          <w:rFonts w:ascii="Arial" w:hAnsi="Arial" w:cs="Arial"/>
          <w:b/>
          <w:color w:val="0070C0"/>
          <w:sz w:val="32"/>
          <w:szCs w:val="32"/>
          <w:lang w:eastAsia="es-ES"/>
        </w:rPr>
        <w:alias w:val="Asunto"/>
        <w:tag w:val=""/>
        <w:id w:val="55595452"/>
        <w:dataBinding w:prefixMappings="xmlns:ns0='http://purl.org/dc/elements/1.1/' xmlns:ns1='http://schemas.openxmlformats.org/package/2006/metadata/core-properties' " w:xpath="/ns1:coreProperties[1]/ns0:subject[1]" w:storeItemID="{6C3C8BC8-F283-45AE-878A-BAB7291924A1}"/>
        <w:text/>
      </w:sdtPr>
      <w:sdtContent>
        <w:p w:rsidR="005C2D24" w:rsidRPr="003B3002" w:rsidRDefault="003D7C38" w:rsidP="00AD708F">
          <w:pPr>
            <w:suppressAutoHyphens w:val="0"/>
            <w:spacing w:before="1080" w:after="240"/>
            <w:jc w:val="center"/>
            <w:rPr>
              <w:rFonts w:ascii="Arial" w:hAnsi="Arial" w:cs="Arial"/>
              <w:b/>
              <w:color w:val="0070C0"/>
              <w:sz w:val="32"/>
              <w:szCs w:val="32"/>
              <w:lang w:eastAsia="es-ES"/>
            </w:rPr>
          </w:pPr>
          <w:r>
            <w:rPr>
              <w:rFonts w:ascii="Arial" w:hAnsi="Arial" w:cs="Arial"/>
              <w:b/>
              <w:color w:val="0070C0"/>
              <w:sz w:val="32"/>
              <w:szCs w:val="32"/>
              <w:lang w:val="es-MX" w:eastAsia="es-ES"/>
            </w:rPr>
            <w:t>LPL 43068001-007-16</w:t>
          </w:r>
        </w:p>
      </w:sdtContent>
    </w:sdt>
    <w:p w:rsidR="005C2D24" w:rsidRDefault="00C71E17" w:rsidP="005C2D24">
      <w:pPr>
        <w:suppressAutoHyphens w:val="0"/>
        <w:spacing w:before="2040" w:after="240"/>
        <w:jc w:val="center"/>
        <w:rPr>
          <w:rFonts w:ascii="Arial" w:hAnsi="Arial" w:cs="Arial"/>
          <w:b/>
          <w:i/>
          <w:sz w:val="32"/>
          <w:szCs w:val="32"/>
          <w:lang w:eastAsia="es-ES"/>
        </w:rPr>
      </w:pPr>
      <w:sdt>
        <w:sdtPr>
          <w:rPr>
            <w:rFonts w:ascii="Arial" w:hAnsi="Arial" w:cs="Arial"/>
            <w:i/>
            <w:smallCaps/>
            <w:color w:val="0070C0"/>
            <w:sz w:val="32"/>
            <w:szCs w:val="32"/>
            <w:lang w:eastAsia="es-ES"/>
          </w:rPr>
          <w:alias w:val="Título"/>
          <w:tag w:val=""/>
          <w:id w:val="455611201"/>
          <w:dataBinding w:prefixMappings="xmlns:ns0='http://purl.org/dc/elements/1.1/' xmlns:ns1='http://schemas.openxmlformats.org/package/2006/metadata/core-properties' " w:xpath="/ns1:coreProperties[1]/ns0:title[1]" w:storeItemID="{6C3C8BC8-F283-45AE-878A-BAB7291924A1}"/>
          <w:text/>
        </w:sdtPr>
        <w:sdtContent>
          <w:r w:rsidR="008F2B1A">
            <w:rPr>
              <w:rFonts w:ascii="Arial" w:hAnsi="Arial" w:cs="Arial"/>
              <w:i/>
              <w:smallCaps/>
              <w:color w:val="0070C0"/>
              <w:sz w:val="32"/>
              <w:szCs w:val="32"/>
              <w:lang w:val="es-MX" w:eastAsia="es-ES"/>
            </w:rPr>
            <w:t>“Servicio de Seguridad Privada con Equipo de Radiocomunicación, para Diferentes Unidades de ‘Servicios de Salud Jalisco’ ”</w:t>
          </w:r>
        </w:sdtContent>
      </w:sdt>
    </w:p>
    <w:p w:rsidR="006D2D42" w:rsidRDefault="006D2D42">
      <w:pPr>
        <w:suppressAutoHyphens w:val="0"/>
        <w:rPr>
          <w:rFonts w:ascii="Arial" w:hAnsi="Arial" w:cs="Arial"/>
          <w:b/>
          <w:caps/>
          <w:color w:val="000000"/>
          <w:sz w:val="18"/>
          <w:lang w:val="es-MX"/>
        </w:rPr>
      </w:pPr>
    </w:p>
    <w:p w:rsidR="006D2D42" w:rsidRDefault="006D2D42">
      <w:pPr>
        <w:suppressAutoHyphens w:val="0"/>
        <w:rPr>
          <w:rFonts w:ascii="Arial" w:hAnsi="Arial" w:cs="Arial"/>
          <w:b/>
          <w:caps/>
          <w:color w:val="000000"/>
          <w:sz w:val="18"/>
          <w:lang w:val="es-MX"/>
        </w:rPr>
        <w:sectPr w:rsidR="006D2D42" w:rsidSect="00B07187">
          <w:headerReference w:type="default" r:id="rId20"/>
          <w:footerReference w:type="default" r:id="rId21"/>
          <w:pgSz w:w="12240" w:h="15840" w:code="1"/>
          <w:pgMar w:top="1985" w:right="474" w:bottom="1276" w:left="2750" w:header="425" w:footer="313" w:gutter="0"/>
          <w:cols w:space="720"/>
          <w:docGrid w:linePitch="360"/>
        </w:sectPr>
      </w:pPr>
    </w:p>
    <w:p w:rsidR="00C177DF" w:rsidRPr="00BA08C2" w:rsidRDefault="00C177DF" w:rsidP="00C177DF">
      <w:pPr>
        <w:tabs>
          <w:tab w:val="left" w:pos="11584"/>
        </w:tabs>
        <w:spacing w:before="200" w:after="72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1: </w:t>
      </w:r>
      <w:r w:rsidRPr="00BA08C2">
        <w:rPr>
          <w:rFonts w:ascii="Arial" w:hAnsi="Arial" w:cs="Arial"/>
          <w:sz w:val="24"/>
          <w:lang w:val="es-MX"/>
        </w:rPr>
        <w:t xml:space="preserve">Especificaciones </w:t>
      </w:r>
      <w:r>
        <w:rPr>
          <w:rFonts w:ascii="Arial" w:hAnsi="Arial" w:cs="Arial"/>
          <w:sz w:val="24"/>
          <w:lang w:val="es-MX"/>
        </w:rPr>
        <w:t>t</w:t>
      </w:r>
      <w:r w:rsidRPr="00BA08C2">
        <w:rPr>
          <w:rFonts w:ascii="Arial" w:hAnsi="Arial" w:cs="Arial"/>
          <w:sz w:val="24"/>
          <w:lang w:val="es-MX"/>
        </w:rPr>
        <w:t>écnicas</w:t>
      </w:r>
    </w:p>
    <w:p w:rsidR="00264CE7" w:rsidRPr="00264CE7" w:rsidRDefault="00264CE7" w:rsidP="00264CE7">
      <w:pPr>
        <w:spacing w:after="120"/>
        <w:jc w:val="center"/>
        <w:rPr>
          <w:rFonts w:ascii="Arial" w:hAnsi="Arial" w:cs="Arial"/>
          <w:b/>
        </w:rPr>
      </w:pPr>
      <w:bookmarkStart w:id="51" w:name="_ANEXO_2_2"/>
      <w:bookmarkEnd w:id="51"/>
      <w:r w:rsidRPr="00264CE7">
        <w:rPr>
          <w:rFonts w:ascii="Arial" w:hAnsi="Arial" w:cs="Arial"/>
          <w:b/>
        </w:rPr>
        <w:t>ESPECIFICACIONES TECNICAS PARA LA CONTRATACION DEL SERVICIO DE SEGURIDAD PRIVADA PARA DIFERENTES UNIDADES</w:t>
      </w:r>
    </w:p>
    <w:p w:rsidR="00264CE7" w:rsidRPr="00264CE7" w:rsidRDefault="00264CE7" w:rsidP="00264CE7">
      <w:pPr>
        <w:spacing w:after="120"/>
        <w:jc w:val="center"/>
        <w:rPr>
          <w:rFonts w:ascii="Arial" w:hAnsi="Arial" w:cs="Arial"/>
          <w:b/>
        </w:rPr>
      </w:pPr>
      <w:r w:rsidRPr="00264CE7">
        <w:rPr>
          <w:rFonts w:ascii="Arial" w:hAnsi="Arial" w:cs="Arial"/>
          <w:b/>
        </w:rPr>
        <w:t>DE SERVICIOS DE SALUD JALISCO</w:t>
      </w:r>
    </w:p>
    <w:p w:rsidR="00264CE7" w:rsidRPr="00264CE7" w:rsidRDefault="00264CE7" w:rsidP="00264CE7">
      <w:pPr>
        <w:spacing w:after="120"/>
        <w:rPr>
          <w:rFonts w:ascii="Arial" w:eastAsia="Lucida Sans Unicode" w:hAnsi="Arial" w:cs="Arial"/>
        </w:rPr>
      </w:pPr>
    </w:p>
    <w:p w:rsidR="00264CE7" w:rsidRPr="00264CE7" w:rsidRDefault="00264CE7" w:rsidP="00F26C76">
      <w:pPr>
        <w:spacing w:after="120"/>
        <w:jc w:val="center"/>
        <w:rPr>
          <w:rFonts w:ascii="Arial" w:eastAsia="Lucida Sans Unicode" w:hAnsi="Arial" w:cs="Arial"/>
          <w:b/>
        </w:rPr>
      </w:pPr>
      <w:r w:rsidRPr="00264CE7">
        <w:rPr>
          <w:rFonts w:ascii="Arial" w:eastAsia="Lucida Sans Unicode" w:hAnsi="Arial" w:cs="Arial"/>
          <w:b/>
        </w:rPr>
        <w:t>PARTIDA 1</w:t>
      </w:r>
    </w:p>
    <w:p w:rsidR="00264CE7" w:rsidRDefault="00264CE7" w:rsidP="00264CE7">
      <w:pPr>
        <w:spacing w:after="120"/>
        <w:rPr>
          <w:rFonts w:ascii="Arial" w:eastAsia="Lucida Sans Unicode" w:hAnsi="Arial" w:cs="Arial"/>
        </w:rPr>
      </w:pPr>
      <w:r w:rsidRPr="00264CE7">
        <w:rPr>
          <w:rFonts w:ascii="Arial" w:eastAsia="Lucida Sans Unicode" w:hAnsi="Arial" w:cs="Arial"/>
        </w:rPr>
        <w:t>Los elementos de 24 x 24 de Lunes a Domingo y los de 12 de Lunes a Viernes.</w:t>
      </w:r>
    </w:p>
    <w:p w:rsidR="00C71E17" w:rsidRDefault="00C71E17" w:rsidP="00264CE7">
      <w:pPr>
        <w:spacing w:after="120"/>
        <w:rPr>
          <w:rFonts w:ascii="Arial" w:eastAsia="Lucida Sans Unicode" w:hAnsi="Arial" w:cs="Arial"/>
        </w:rPr>
      </w:pPr>
    </w:p>
    <w:tbl>
      <w:tblPr>
        <w:tblW w:w="8279" w:type="dxa"/>
        <w:tblInd w:w="-10" w:type="dxa"/>
        <w:tblCellMar>
          <w:left w:w="70" w:type="dxa"/>
          <w:right w:w="70" w:type="dxa"/>
        </w:tblCellMar>
        <w:tblLook w:val="04A0" w:firstRow="1" w:lastRow="0" w:firstColumn="1" w:lastColumn="0" w:noHBand="0" w:noVBand="1"/>
      </w:tblPr>
      <w:tblGrid>
        <w:gridCol w:w="1175"/>
        <w:gridCol w:w="1381"/>
        <w:gridCol w:w="4532"/>
        <w:gridCol w:w="1191"/>
      </w:tblGrid>
      <w:tr w:rsidR="00C3756C" w:rsidRPr="00C3756C" w:rsidTr="00C3756C">
        <w:trPr>
          <w:cantSplit/>
          <w:trHeight w:val="300"/>
        </w:trPr>
        <w:tc>
          <w:tcPr>
            <w:tcW w:w="1175" w:type="dxa"/>
            <w:vMerge w:val="restart"/>
            <w:tcBorders>
              <w:top w:val="single" w:sz="8" w:space="0" w:color="00000A"/>
              <w:left w:val="single" w:sz="8" w:space="0" w:color="00000A"/>
              <w:bottom w:val="single" w:sz="8" w:space="0" w:color="00000A"/>
              <w:right w:val="single" w:sz="8" w:space="0" w:color="00000A"/>
            </w:tcBorders>
            <w:shd w:val="clear" w:color="000000" w:fill="D9D9D9"/>
            <w:vAlign w:val="center"/>
            <w:hideMark/>
          </w:tcPr>
          <w:p w:rsidR="00C3756C" w:rsidRPr="00C3756C" w:rsidRDefault="00C3756C" w:rsidP="00C3756C">
            <w:pPr>
              <w:suppressAutoHyphens w:val="0"/>
              <w:jc w:val="center"/>
              <w:rPr>
                <w:rFonts w:ascii="Arial" w:hAnsi="Arial" w:cs="Arial"/>
                <w:b/>
                <w:bCs/>
                <w:color w:val="000000"/>
                <w:sz w:val="18"/>
                <w:szCs w:val="18"/>
                <w:lang w:val="es-MX" w:eastAsia="es-MX"/>
              </w:rPr>
            </w:pPr>
            <w:r w:rsidRPr="00C3756C">
              <w:rPr>
                <w:rFonts w:ascii="Arial" w:eastAsia="Lucida Sans Unicode" w:hAnsi="Arial" w:cs="Arial"/>
                <w:b/>
                <w:bCs/>
                <w:color w:val="000000"/>
                <w:sz w:val="18"/>
                <w:szCs w:val="18"/>
                <w:lang w:eastAsia="es-MX"/>
              </w:rPr>
              <w:t>No.</w:t>
            </w:r>
          </w:p>
        </w:tc>
        <w:tc>
          <w:tcPr>
            <w:tcW w:w="1381" w:type="dxa"/>
            <w:vMerge w:val="restart"/>
            <w:tcBorders>
              <w:top w:val="single" w:sz="8" w:space="0" w:color="00000A"/>
              <w:left w:val="single" w:sz="8" w:space="0" w:color="00000A"/>
              <w:bottom w:val="single" w:sz="8" w:space="0" w:color="00000A"/>
              <w:right w:val="single" w:sz="8" w:space="0" w:color="00000A"/>
            </w:tcBorders>
            <w:shd w:val="clear" w:color="000000" w:fill="D9D9D9"/>
            <w:vAlign w:val="center"/>
            <w:hideMark/>
          </w:tcPr>
          <w:p w:rsidR="00C3756C" w:rsidRPr="00C3756C" w:rsidRDefault="00C3756C" w:rsidP="00C3756C">
            <w:pPr>
              <w:suppressAutoHyphens w:val="0"/>
              <w:jc w:val="center"/>
              <w:rPr>
                <w:rFonts w:ascii="Arial" w:hAnsi="Arial" w:cs="Arial"/>
                <w:b/>
                <w:bCs/>
                <w:color w:val="000000"/>
                <w:sz w:val="18"/>
                <w:szCs w:val="18"/>
                <w:lang w:val="es-MX" w:eastAsia="es-MX"/>
              </w:rPr>
            </w:pPr>
            <w:r w:rsidRPr="00C3756C">
              <w:rPr>
                <w:rFonts w:ascii="Arial" w:eastAsia="Lucida Sans Unicode" w:hAnsi="Arial" w:cs="Arial"/>
                <w:b/>
                <w:bCs/>
                <w:color w:val="000000"/>
                <w:sz w:val="18"/>
                <w:szCs w:val="18"/>
                <w:lang w:eastAsia="es-MX"/>
              </w:rPr>
              <w:t>UNIDAD</w:t>
            </w:r>
          </w:p>
        </w:tc>
        <w:tc>
          <w:tcPr>
            <w:tcW w:w="4532" w:type="dxa"/>
            <w:vMerge w:val="restart"/>
            <w:tcBorders>
              <w:top w:val="single" w:sz="8" w:space="0" w:color="00000A"/>
              <w:left w:val="single" w:sz="8" w:space="0" w:color="00000A"/>
              <w:bottom w:val="single" w:sz="8" w:space="0" w:color="00000A"/>
              <w:right w:val="single" w:sz="8" w:space="0" w:color="00000A"/>
            </w:tcBorders>
            <w:shd w:val="clear" w:color="000000" w:fill="D9D9D9"/>
            <w:vAlign w:val="center"/>
            <w:hideMark/>
          </w:tcPr>
          <w:p w:rsidR="00C3756C" w:rsidRPr="00C3756C" w:rsidRDefault="00C3756C" w:rsidP="00C3756C">
            <w:pPr>
              <w:suppressAutoHyphens w:val="0"/>
              <w:jc w:val="center"/>
              <w:rPr>
                <w:rFonts w:ascii="Arial" w:hAnsi="Arial" w:cs="Arial"/>
                <w:b/>
                <w:bCs/>
                <w:color w:val="000000"/>
                <w:sz w:val="18"/>
                <w:szCs w:val="18"/>
                <w:lang w:val="es-MX" w:eastAsia="es-MX"/>
              </w:rPr>
            </w:pPr>
            <w:r w:rsidRPr="00C3756C">
              <w:rPr>
                <w:rFonts w:ascii="Arial" w:eastAsia="Lucida Sans Unicode" w:hAnsi="Arial" w:cs="Arial"/>
                <w:b/>
                <w:bCs/>
                <w:color w:val="000000"/>
                <w:sz w:val="18"/>
                <w:szCs w:val="18"/>
                <w:lang w:eastAsia="es-MX"/>
              </w:rPr>
              <w:t>DOMICILIO</w:t>
            </w:r>
          </w:p>
        </w:tc>
        <w:tc>
          <w:tcPr>
            <w:tcW w:w="1191" w:type="dxa"/>
            <w:vMerge w:val="restart"/>
            <w:tcBorders>
              <w:top w:val="single" w:sz="8" w:space="0" w:color="00000A"/>
              <w:left w:val="single" w:sz="8" w:space="0" w:color="00000A"/>
              <w:bottom w:val="single" w:sz="8" w:space="0" w:color="00000A"/>
              <w:right w:val="single" w:sz="8" w:space="0" w:color="00000A"/>
            </w:tcBorders>
            <w:shd w:val="clear" w:color="000000" w:fill="D9D9D9"/>
            <w:vAlign w:val="center"/>
            <w:hideMark/>
          </w:tcPr>
          <w:p w:rsidR="00C3756C" w:rsidRPr="00C3756C" w:rsidRDefault="00C3756C" w:rsidP="00C3756C">
            <w:pPr>
              <w:suppressAutoHyphens w:val="0"/>
              <w:jc w:val="center"/>
              <w:rPr>
                <w:rFonts w:ascii="Arial" w:hAnsi="Arial" w:cs="Arial"/>
                <w:b/>
                <w:bCs/>
                <w:color w:val="000000"/>
                <w:sz w:val="18"/>
                <w:szCs w:val="18"/>
                <w:lang w:val="es-MX" w:eastAsia="es-MX"/>
              </w:rPr>
            </w:pPr>
            <w:r w:rsidRPr="00C3756C">
              <w:rPr>
                <w:rFonts w:ascii="Arial" w:eastAsia="Lucida Sans Unicode" w:hAnsi="Arial" w:cs="Arial"/>
                <w:b/>
                <w:bCs/>
                <w:color w:val="000000"/>
                <w:sz w:val="18"/>
                <w:szCs w:val="18"/>
                <w:lang w:eastAsia="es-MX"/>
              </w:rPr>
              <w:t>DÍAS DE LA SEMANA</w:t>
            </w:r>
          </w:p>
        </w:tc>
      </w:tr>
      <w:tr w:rsidR="00C3756C" w:rsidRPr="00C3756C" w:rsidTr="00C3756C">
        <w:trPr>
          <w:trHeight w:val="315"/>
        </w:trPr>
        <w:tc>
          <w:tcPr>
            <w:tcW w:w="1175" w:type="dxa"/>
            <w:vMerge/>
            <w:tcBorders>
              <w:top w:val="single" w:sz="8" w:space="0" w:color="00000A"/>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b/>
                <w:bCs/>
                <w:color w:val="000000"/>
                <w:sz w:val="18"/>
                <w:szCs w:val="18"/>
                <w:lang w:val="es-MX" w:eastAsia="es-MX"/>
              </w:rPr>
            </w:pPr>
          </w:p>
        </w:tc>
        <w:tc>
          <w:tcPr>
            <w:tcW w:w="1381" w:type="dxa"/>
            <w:vMerge/>
            <w:tcBorders>
              <w:top w:val="single" w:sz="8" w:space="0" w:color="00000A"/>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b/>
                <w:bCs/>
                <w:color w:val="000000"/>
                <w:sz w:val="18"/>
                <w:szCs w:val="18"/>
                <w:lang w:val="es-MX" w:eastAsia="es-MX"/>
              </w:rPr>
            </w:pPr>
          </w:p>
        </w:tc>
        <w:tc>
          <w:tcPr>
            <w:tcW w:w="4532" w:type="dxa"/>
            <w:vMerge/>
            <w:tcBorders>
              <w:top w:val="single" w:sz="8" w:space="0" w:color="00000A"/>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b/>
                <w:bCs/>
                <w:color w:val="000000"/>
                <w:sz w:val="18"/>
                <w:szCs w:val="18"/>
                <w:lang w:val="es-MX" w:eastAsia="es-MX"/>
              </w:rPr>
            </w:pPr>
          </w:p>
        </w:tc>
        <w:tc>
          <w:tcPr>
            <w:tcW w:w="1191" w:type="dxa"/>
            <w:vMerge/>
            <w:tcBorders>
              <w:top w:val="single" w:sz="8" w:space="0" w:color="00000A"/>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b/>
                <w:bCs/>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eastAsia="es-MX"/>
              </w:rPr>
              <w:t>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eastAsia="es-MX"/>
              </w:rPr>
              <w:t>Oficina Central</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eastAsia="es-MX"/>
              </w:rPr>
              <w:t>Dr. Baeza Alzga No. 107 Zona centro, Guadalajara, Jalisco. Tel.: 3030-5000</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B</w:t>
            </w:r>
            <w:bookmarkStart w:id="52" w:name="_GoBack"/>
            <w:bookmarkEnd w:id="52"/>
            <w:r w:rsidRPr="00C3756C">
              <w:rPr>
                <w:rFonts w:ascii="Arial" w:eastAsia="Lucida Sans Unicode" w:hAnsi="Arial" w:cs="Arial"/>
                <w:color w:val="000000"/>
                <w:sz w:val="18"/>
                <w:szCs w:val="18"/>
                <w:lang w:eastAsia="es-MX"/>
              </w:rPr>
              <w:t>odega Financieros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Calz Independencia No. 818, Guadalajara,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General de Occidente</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Zoquipan No. 1050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Zoquipan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Zapopan,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3030-6300</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Materno Infantil “E.L.M.”</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Constituyentes No. 1075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Sector Juárez, Guadalajara,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3650-0551, 3619-0635</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21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Instituto Jaliscience  de Salud Mental “Estania Breve”  y (Edificio Administrativo)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Zoquipan No. 1000 Edif. A Zapopan, Jalisco. Tel.: 3633-9383, 3633-9535, 3633-1901</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Instituto Jalisciense de Salud Mental “Estancia Prolongada”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Km. 17.5 Antigua Carretera a Chapala El Zapote del Valle,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3669-0201, 3696-0281</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Tonalá</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y prado Higuera Frace. Prados de la Cruz, Tonalá, Jal. Tel: 3633-9535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Ext.269.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Tlaquepaque</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Predio denominado la Arena Col. Las Liebres, Tlaquepaque, Jal. Tel.: 3633-9535 Ext. 269</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9</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Puerto Vallarta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Colonia La Floresta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3633-9535 Ext. 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Autlan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Calle Puerto Rico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Colonia la Grana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Autlán,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3633-9535 ext. 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Ameca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Fraccionamiento los Mezquites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Ameca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3633.9535 ext. 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Colotlán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Fraccionamiento cerrito de la Cruz de Elba Esthela Moreno Tel.: 3633.9535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Ext. 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Cd Guzmán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Enrique Castellanos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Cd. Guzmán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3633-9535 ext. 269</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CISAME El Grullo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Leona Vicario No. 526 Col. Centro El Grullo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Cd. Guzmán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Enrique Castellanos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Cd. Guzmán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val="en-US" w:eastAsia="es-MX"/>
              </w:rPr>
              <w:t>C.S. Cd. Guzmán 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Constituyentes No. 162</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Victoria No. 61</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Centro Estatal de Laboratorios de Salud Pública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Zaquipan No. 1000 Edif. B</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Zoquipan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Zapopan,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3633-9636</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Instituto Alivio al Dolor y Cuidados Paliativos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Zaquipan No. 1000 Edif. B</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Zoquipan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Zapopan,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3585-7795, 3585-7794</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Centro Jalisciense de la Transfusión Sanguínea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Zoquipan No. 1050 Col. Zoquipan, Jalisco. Tel.: 3030 6400, 3636 7667</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21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Instituto Jalisciense de Cirugía Reconstructiva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Federalismo Nte. No. 2022 Col. Guadalupana, Guadalajara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Centro de Especialidades Nuevo Milenio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Zoquipan No. 1000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Zoquipan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Zapopan,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Instituto Dermatológico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Prol. Federalismo Nte. 3102</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Atemajac del Valle</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Zapopan,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3030-4539, 3030-4551</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II Lagos de Moreno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I. Madero No. 815 Col. Centro, Tel.: 01-47474-403129, 01-47474-11826</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Oficinas Almacén Regional</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Camarena No. 192-A Lagos de Moreno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J. Jesús Delgadillo Araujo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División del Norte S/N Lagos de Moreno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Rodolfo Morán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México esq. Brasil 120 Lagos de Moreno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28</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Juan Centro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Independencia No. 74 Bis San Juan de los Lagos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Diego de Alejandría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Marcos Rivero No 101 Col. Centro. San Diego de Alejandría</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Diego de Alejandría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Anacieto González No. 301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Diego de Alejandría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31</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Villa Hidalgo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Morelos No. 105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Villa Hidalgo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Villa Hidalgo 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Hospital No. 16 Villa Hidalgo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33</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Villa Hidalgo II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Morelos No. 105 Villa Hidalgo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Loma Linda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Prol. Circuito La Palma 6 Fracc. Lomas de Sta. Teresa</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Tepusco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 de mayo No. 309, Tepusco Mpio. Villa Hidalgo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Chinampas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México S/N Chinampas, Jal. Mpio. Ojuelos</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Encinillas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Entre Calle Guadalupe Victoria y Juárez, Encinillas Jal. Mpio. Ojuelos</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38</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Paz</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López Mateos No. 107, La Paz, Jal. Mpio. Ojuelos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39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Presa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Jardín de Niños S/N La Presa Jal. Mpio. Ojuelos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40</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Matancillas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Lázaro Cárdenas S/N. Matancillas Jal. Mpio Ojuelos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Matanzas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I. Madero S/N. Matanzas Jal. Mpio. Ojuelos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Vaquerías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Melchor Ocampo No. 3 Vaquerías Jal. Mpio. Ojuelos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43</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C.S.R.D. Guadalupe Victoria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Cárdenas No. 8</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44</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El Rivera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Lázaro Cárdenas, 261 Fracc. Rivera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Juan de los Lagos,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Santa Cecilia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Santa Cecilia No. 299 Col. Sta. Cecilia. San Juan de los Lagos,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Loma Linda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Circuito La Palma No. 6 Col. Lomas de Santa Teresa. San Juan de los Lagos,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Mi Nuevo San Juan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Dr. Pedro de Alba No. 101 Col. Mi nuevo San Juan de los Lagos,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U. San Juan de los Lagos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Independencia No. 74 Bis Col. Centro.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Juan de los Lagos,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49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U.A.S. Mezqutic</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Gerardo González No. 2 Mezquitic de la Magdalena. Mpio. San Juan de los Lagos,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U.A.S. Agua de Obispo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Benito Juárez No. 1. Agua de Obispo.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Mpio. San Juan de los Lagos,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Niños Héroes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Esq. Colima y Juan de la Barrera. Col. Niños Héroes</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Betulia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Fresno No. 1 Betulia Jalisco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53</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Nueva Santa María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Popocatepetl No. 480 Lagos de Moreno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Rodolfo Morán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México esq. Brasil 120 Lagos de Moreno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Mi nuevo San Juan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Dr. Pedro de Alba o. 101 Fracc. Nvo. San Juan</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Ojuelos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Allende No. 8 Col. Centro, Ojuelos Jalisco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San Juan de los Lagos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General San Andrés Terán No. 118 Col. Santa Lucía, San Juan de los Lagos Jalisco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Teocaltiche</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Cirilo Marmolejo No. 50 Col. Maravillas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Teocaltiche,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59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Encarnación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López Mateos esq. Allende Barrio Alto, encarnación de Días,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López Mateos esq. Allende Barrio Alto, Encarnación de Díaz,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(Tamazula)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Calle 16 de Septiembre S/N Lagos de Moreno Jal. Teléfonos: 01-47474-23508, 01-47474-23879.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Lagos de Moreno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Tepatitlán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Amado Nervo No. 1025 Col. La Gloria Tepatitlan Jal. Teléfonos: 01-378-78-21809, 01-378-78-21661</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UEAON San Miguel</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Aquiles Serdán No. 151 Col.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Valparaiso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01347 788 5364</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Materno Infantil Ocotlán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Ramírez Acuña No. 250 Ocotlán Jal. Teléfonos: 01 392 922 0586, 01 392 922 1515.</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65</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Comunitario Atotonilco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hAnsi="Arial" w:cs="Arial"/>
                <w:color w:val="000000"/>
                <w:sz w:val="18"/>
                <w:szCs w:val="18"/>
                <w:lang w:val="en-US" w:eastAsia="es-MX"/>
              </w:rPr>
              <w:t>Av. South San Francisco No. 159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Atotonilco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66</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la Barca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Guerrero No. 174 Col. Centro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 Barca Jalisco. Tel.: 01-39393-50040, 01-39393-50954</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67</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Cd. Guzmán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Gregorio Torres y Heroico Colegio Militar S/N Cd. Guzmán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Teléfonos: 01-3414132082, 01-34141-32082, 01-34141-33111</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6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Comunitario Sayula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Manuel Avila Camacho No. 191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Sayula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69</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Cuerpo de Gobierno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José María Mercado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No. 146 Autlán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C.S. Unión de Tula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México Nte. 280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Unión de Tula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71</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Snaitaria VII Autlán, C.S. Casimiro Castillo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Pino Suáres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Casimiro Castillo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72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C.S. San Patricio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Giordiano Guzmán No. 11 San Paricio,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C.S. Barra de Navidad</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de la Navidad No. 4</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Barra de Navidad,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C.S. Tecolotlán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Juan Amador No. 41 Nte. Tecolotlán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Autlán, C.S. Juchitlán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Constitución No. 8 Juchitlán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La Huerta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Marcelino García Barragán S/N La Huerta,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El Grullo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No. 584, Col. Álamo El Grullo, Jalisco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Cihuatlán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López Mateos No. 12</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Cihuatlán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21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79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Autlán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Prol. Mariano Matamoros No. 810, Autlán de Navarro Jal. Teléfonos: 01-317-382-2284, 01-317-382-2273.</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Ragión Sanitaria VIII C.S. El Centro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Juárez No. 955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 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81</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 xml:space="preserve">Región Snaitaria VIII </w:t>
            </w:r>
            <w:r w:rsidRPr="00C3756C">
              <w:rPr>
                <w:rFonts w:ascii="Arial" w:eastAsia="Lucida Sans Unicode" w:hAnsi="Arial" w:cs="Arial"/>
                <w:color w:val="000000"/>
                <w:sz w:val="18"/>
                <w:szCs w:val="18"/>
                <w:lang w:eastAsia="es-MX"/>
              </w:rPr>
              <w:lastRenderedPageBreak/>
              <w:t>C.S. Roberto Mendiola Orta (El Remance)</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Rivera del Río No. 200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2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Emiliano Zapata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Puerta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Abasolo No. 88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96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Rafael Cueva Zepeda (El Pitillal)</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Leandro Valle</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 Las juntas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Lázaro Cárdenas No. 128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97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Delegación las Juntas 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84</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 C.S. Ixtapa 2</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Gaviota No. 161 Esq.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2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Jardines Delegación Ixtapa.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85</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 C.S. Las Palmas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Pedro Moreno No. 207</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Delegación Las Palmas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86</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 C.S. El Colorado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Domicilio conocido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87</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 Base de Operaciones de Vectores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Carretera las Palmas 218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Juárez No. 955 Col. Centro.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2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Cuerpo de Gobierno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01-32222-20368,</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01-32222-21104</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89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Pablo Ríos esq Vicente Guerrero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El tuito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VIII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Azáleas No, 21 Talpa de Allende.</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Talpa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91</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Mascota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I. Madero No. 299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 Mascota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H.P.C. Tomatlán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Independencia No. 203</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 Tomatlán Jaliso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6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Noruega No. 580 Col. Villas del Real.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145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Vallarta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Teléfonos: 01-3222-995-600, 01-3222-995-601, 01-3222-995-603</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21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Ragión Sanitaria IX Ameca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Flavio Romero de Velasco No. 62, Ameca Jal. Tel.: 01-37575-80625,01-37575-82873</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95</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Ameca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Card. José Salazar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El Manantial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Ameca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265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96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de Mujer de Tala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Rafael Ochoa Montaño No. 119 Barrio El rosal, Tala Jal. Teléfonos: 01384-733.8680, 01384-733-8650</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Cuerpo de Gobierno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Calzada las Palmas No. 166</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98</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Arroyo Hondo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Carretera a Saltillo No,. 3882. Col. Arroyo Hondo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99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Col. Indígena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Josefa Ortiz de Domínguez No. 2 Col. Indígena</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Paseo de los Laureles No. 1252 Col. Mesa de los Ocotes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Mesa de los Ocotes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Jícama No. 24 Col. Mesa Colorada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Mesa Colorada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Natividad Macías S/N Col. Constitución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Constitución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Atemajac</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No. 10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Atemajac del Valle</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Gloria Manuel M. Dieguez S/N Col. Constitución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Mercado Bola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105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Privada Jesús Martínez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Benito Juárez</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Benito Juárez</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Corpeña No. 28 col. Víctor Hugo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Víctor Hugo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Paraísos No. 1000 Col. Cd. Granja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Cd. Granja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108</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Arenales Tapatíos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Calle Pirita No. 114-B</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Arenales Tapatíos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109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Sidra No. 489 Col. Paraísos del Colli</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Paraísos del Colli</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Morelos No. 5665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Sta. María del Pueblito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Sta. María del Pueblito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Martinica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Calle Pino S/N Col. La Martinica</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Lomas de Tabachines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Chabacanos No. 12</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Lomas de Tabachines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Privada Diamante No. 25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Balcones de la Cantera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Balcones de la Cantera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Herreros No. 315 Col. Nuevo Vergel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Nuevo Vergel</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Morelos No. 24 Col. Ixtacan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Ixcatan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Carr. San Esteban No. 19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Isidro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San Isidro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Plaza principal, Col. San Esteban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Esteban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Lázaro Cárdenas No. 111, La Venta del Astillero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Venta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119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Ignacio Allende No. 76</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Primavera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La Primavera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Deportivo Azteca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Nextipac</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Nextipac</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San Juan de Ocotán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Juan de Ocotán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San Juan de Ocotán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 C.S. Sta. Margarita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Acueducto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Las Bóvedas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Hidalgo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Zapopan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Centro, Zapopan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Norte 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Laureles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2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Zapopan</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Estatuto Jurídico Zapopan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Norte II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64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Las Torres S/N Col. Los Cajetes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Cajetes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Anastacio Bustamante No. 74 Col. Fco. Sarabia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Francisco Sarabia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Patria No. 3251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Loma Bonita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Loma Bonita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Volcán Popocatepetl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El Colli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El Colli</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64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129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Puerto perla Escondida No. 2691 Col. Miramar</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Miramar</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Guadalupe Victoria No. 40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Sta. Ana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Sta. Ana Tepetitlán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Tepetitlán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Region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Mexicas No. 4 Col. El Briseño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Briseño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Noche Buena No. 14</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Lomas de la Primavera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Lomas de Primavera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Region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Sta: Rosa S/N. Col. La Magdalena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Magdalena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Jesús García No. 16</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Tesistan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Tesistán</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Guadalajara 2955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Nuevo México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Hogares de Nuevo México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2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136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Cuarta Norte No. 5463</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97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Jardines de Nuevo México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Jardines de Nuevo México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Galeana No. 99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Cristóbal</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San Cristóbal de la Barranca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 Lobera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 Lobera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6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139</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Juan de Dios Robledo No. 230 Sector Libertad</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97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Guadalajara, Jalisco. Tel.: 3030-9720 al 23</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Pino Suarez No. 01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Centro de Salud</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Tonalá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Tonalá</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 C.S. Puente Grande</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5 de Mayo 415 Puente Grande</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Toronja No. 263 Jauja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Jauja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143</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 C.S.Santa Paula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pedro No. 13-A Santa paula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05"/>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Juan Gil PreciadoCol. Basilio Badillo Loma Bonita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Loma Bonita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Constitución No. 7 El Rosario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El Rosario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146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Glaciares Poniente No. 17 Lomas del Camichín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lomas del Camichín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Morelos No. 3 Sta. Cruz de la Huertas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Sta. Cruz de las Huertas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Juárez No. 1 Zalatitán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Zalatitán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149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Independencia no. 3</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San Gaspar de las Flores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Gaspar de las Flores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Atotonilco el Alto No. 3 Col.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Col. Jalisco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Tala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Basilio Badillo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 C. de S. Alamedas de Zalatitlán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Amaranto No. 361</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Zaragoza No. 78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Juanacatlán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Calle 19 de Diciembre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Ex Hacienda de Zapotlanejo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2da. Priv. Emiliano Zapata No. 21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 San José del Verde</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Libertad no. 261. El Salto,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El Salto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Villa No. 19, El salto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José del Castillo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Antigua Carretera a Chapala no. 002, El Salto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 Huizachera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159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Maderas No. 98 Col. Las Pintitas, E Salto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Pintitas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160</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No. XI c.s. San José del 15</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Revolución No. 129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Esq. 5 de febrero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José del Río No. 55-B, Zapotlanejo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Zapotlanejo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Cuauhtemoc No. 564, Cuquio,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Cuquio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No. 01, Ixtlahuacán del Río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Ixtlahuacán del Río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16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Unidad Especializada de atención Obstétrica y Neonatal de Zapotlanejo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Cantera Piñón No. 616, Barrio La Ceja, Zapotlanejo Jal. Teléfono: 01 373 73 49242.</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Unidad Administrativa Reforma Analco y los Angeles S/N. Tel.: 3030-5600, 3030-5626</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 Bodega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Cuitláhuac No. 128, Col. Analco</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Materno Infantil San Martín de las Flores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16 de Septiembre s/n Col. San Martín de las Flores</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 de Salud Lomas del 4</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Fco. Silva Romero S/N Col. Lomas del Cuatro, Tlaquepaque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169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Liverpool No. 20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Pedrito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San Pedrito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Francisco Villa No. 6 San Martín de las Flores</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Martín de las Flores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Frailes No. 13 La Duraznera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 Duraznera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No. 20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José</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José Tateposco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Tateposco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Gómez Farías No. 503 El Tapatío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El Tapatio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Rosales No. 385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Rosales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Los Maestros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Enrique González Martínez No, 1030 Col. Sta. Rosalía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Santa Rosalía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Justo Sierra NO 26</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Acatlán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Acatlán de Juárez,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Allende No. 80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Villa Corona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Villa Corona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Snaitaria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Hidalgo No. 90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Tlajomulco de Zúñiga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Tlajomulco de Zúñiga,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 de mayo No. 100 Col. Santa Cruz del Valle</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Santa Cruz del Valle</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Tlajomulco de Zúñiga,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Ramón Coriona No. 258 Santa Anita , Tlaqu.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Santa Anita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179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Aldama y Nicolás R. Casillas Col. San Agustín, Tlaq.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Nicolás R.</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Casillas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Orozco No. 185, Col. Las Juntas Tlaquepaque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Las Juntas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Constitución No. 210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Cerro del Cuatro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Cerro del Cuatro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Ignacio Ramírez S/N López Cotilla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Manual López Cotilla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 de Septiembre 90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Toluquilla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Toluquilla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 paz y 8 de Julio S/N</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Pintas de Abajo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Loma Alta No. 338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Loma Alta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Chulavista No. 327</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Chula Vista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Ramón Corona No. 65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Sta. María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Santa Anita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Tequepexpan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Manuel J. García No. 7</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Buenos Aires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Buenos Aires</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189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Crisantemo S/N Tlajomulco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Tulipanes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lastRenderedPageBreak/>
              <w:t>190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Central No. 94 Santa Anita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Francisco I. Madero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 Ixtlahuacan de los Membrillos</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Santiago No. 80 Ixtlahuacan de los Membrillos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16 de Septiembre No. 50 Col. Buena Vista.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Buena Vista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Villa Corona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Emiliano Zapata No. 20 Sta. Cruz de las Flores Tlajomulco de Zúñiga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Sta Cruz de las Flores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121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 C.S. San Miguel Cuyutlán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Madero No. 31 San Miguel Cuyutlán Tlajomulco de Zúñiga</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195</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 de Noviembre No. 30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Lucas Evangelista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Lucas Evangelista Tlajomulco de Zúñiga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Madero No. 40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Juan Evangelista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Juan Evangelista Tlajomulco de Zúñiga.</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Madero No. 40 Col. Cuexcomatitlán Tlajomulco de Zúñiga</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Cuexcomatitlan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Montenegro No. 174 San Sebastián el Grande</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San Sebastián el Grande</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199</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 C.S. Cajititlán</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Independencia No. 44 Cajititlán Jal.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Closter No. 22 Santa Cruz del Valle Jal.</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Concepción del Valle</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Dr. R: Michel No. 251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8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Cuerpo de Gobierno</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Guadalajara,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rPr>
                <w:rFonts w:ascii="Calibri" w:hAnsi="Calibri"/>
                <w:color w:val="000000"/>
                <w:sz w:val="22"/>
                <w:szCs w:val="22"/>
                <w:lang w:val="es-MX" w:eastAsia="es-MX"/>
              </w:rPr>
            </w:pPr>
            <w:r w:rsidRPr="00C3756C">
              <w:rPr>
                <w:rFonts w:ascii="Calibri" w:hAnsi="Calibri"/>
                <w:color w:val="000000"/>
                <w:sz w:val="22"/>
                <w:szCs w:val="22"/>
                <w:lang w:val="es-MX" w:eastAsia="es-MX"/>
              </w:rPr>
              <w:t> </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3030 6601, 3030 6620</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9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202</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Estadio No. 34</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Ignacio No. 2712</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LaAurora y la Esperanza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Guadalajara,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204</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 Centro de Salud No. 1</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Churubusco No. 143</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 C.S. Echeverría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Priv. Salvador Mota No. 1284</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206</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Abraham González No. 1069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Balcones de Arriba</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207</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 C.S. Bethel</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Capernaum S/N entre Sidón y Bethel</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República no. 2721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Andrés 1</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209</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Ignacio Camarena 3441 esq. Periférico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Miguel de Huentitlán</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210</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Mezquitán No. 2111</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C.S.No. 3</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211</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Jesús Reyes Heroles No. 1575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Polanquito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212</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Alcalde No. 1298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Centro Dental Infantil</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213</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Andrés Bello No. 3419</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San Andrés II</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214</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Juan de Dios Robledo No. 230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C.S. No. 4</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97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215</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 C.S. Tetlán Río Verde</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Hacienda Tahuejo esq. Juan Pablo II</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145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216</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Región Sanitaria XIII C.S. Jardines de San Francisco</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Josefa Ortiz de Domínguez No. 3756</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217</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Seguro Popular</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Zapote No. 100 Col. Nuevo México, Zapopan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73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Archivo Metropolitano</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48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218</w:t>
            </w:r>
          </w:p>
        </w:tc>
        <w:tc>
          <w:tcPr>
            <w:tcW w:w="1381"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Seguro Popular</w:t>
            </w:r>
          </w:p>
        </w:tc>
        <w:tc>
          <w:tcPr>
            <w:tcW w:w="4532"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Chapultepec No. 113. Tel.: 3030-5555</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49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Oficinas REPSS</w:t>
            </w:r>
          </w:p>
        </w:tc>
        <w:tc>
          <w:tcPr>
            <w:tcW w:w="4532"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219</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Macro-Módulo de Afiliación y Farmacia</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Calzada Independencia Norte 818</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Guadalajara Jal</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220</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Cocula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Carr. Guadalajara-Barra de navidad No. 43 Cocula, Jalisco. Tel.: 01-37777-32196, 01-37777-32114</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735"/>
        </w:trPr>
        <w:tc>
          <w:tcPr>
            <w:tcW w:w="1175" w:type="dxa"/>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221</w:t>
            </w:r>
          </w:p>
        </w:tc>
        <w:tc>
          <w:tcPr>
            <w:tcW w:w="138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Hospital Regional Magdalena</w:t>
            </w: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Av. Manuel Avila Camacho S/N Magdalena, Jal. Tel.: 01-38674-40225, 01-38674-40244</w:t>
            </w:r>
          </w:p>
        </w:tc>
        <w:tc>
          <w:tcPr>
            <w:tcW w:w="1191"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222</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Unidad Especializada para la Atención Obstétrica y Neonatal</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Periférico Norte No. 350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Guadalajara,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3168-8800, 3168-1855</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223</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Oficina de Inventarios</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Priv. Atotonilco No. 500</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Col. Nuevo México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00"/>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Zapopán, Jalisco.</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3624-0207, 3624-1897.</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r w:rsidR="00C3756C" w:rsidRPr="00C3756C" w:rsidTr="00C3756C">
        <w:trPr>
          <w:cantSplit/>
          <w:trHeight w:val="300"/>
        </w:trPr>
        <w:tc>
          <w:tcPr>
            <w:tcW w:w="1175"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224</w:t>
            </w:r>
          </w:p>
        </w:tc>
        <w:tc>
          <w:tcPr>
            <w:tcW w:w="138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Almacén Central</w:t>
            </w:r>
          </w:p>
        </w:tc>
        <w:tc>
          <w:tcPr>
            <w:tcW w:w="4532" w:type="dxa"/>
            <w:tcBorders>
              <w:top w:val="nil"/>
              <w:left w:val="nil"/>
              <w:bottom w:val="nil"/>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Lago Tequesquitengo No. 2600, Col. Lago Country, Zapopan, Jalisco.</w:t>
            </w:r>
          </w:p>
        </w:tc>
        <w:tc>
          <w:tcPr>
            <w:tcW w:w="1191" w:type="dxa"/>
            <w:vMerge w:val="restart"/>
            <w:tcBorders>
              <w:top w:val="nil"/>
              <w:left w:val="single" w:sz="8" w:space="0" w:color="00000A"/>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Lunes a domingo</w:t>
            </w:r>
          </w:p>
        </w:tc>
      </w:tr>
      <w:tr w:rsidR="00C3756C" w:rsidRPr="00C3756C" w:rsidTr="00C3756C">
        <w:trPr>
          <w:trHeight w:val="315"/>
        </w:trPr>
        <w:tc>
          <w:tcPr>
            <w:tcW w:w="1175"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138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c>
          <w:tcPr>
            <w:tcW w:w="4532" w:type="dxa"/>
            <w:tcBorders>
              <w:top w:val="nil"/>
              <w:left w:val="nil"/>
              <w:bottom w:val="single" w:sz="8" w:space="0" w:color="00000A"/>
              <w:right w:val="single" w:sz="8" w:space="0" w:color="00000A"/>
            </w:tcBorders>
            <w:shd w:val="clear" w:color="000000" w:fill="FFFFFF"/>
            <w:vAlign w:val="center"/>
            <w:hideMark/>
          </w:tcPr>
          <w:p w:rsidR="00C3756C" w:rsidRPr="00C3756C" w:rsidRDefault="00C3756C" w:rsidP="00C3756C">
            <w:pPr>
              <w:suppressAutoHyphens w:val="0"/>
              <w:jc w:val="center"/>
              <w:rPr>
                <w:rFonts w:ascii="Arial" w:hAnsi="Arial" w:cs="Arial"/>
                <w:color w:val="000000"/>
                <w:sz w:val="18"/>
                <w:szCs w:val="18"/>
                <w:lang w:val="es-MX" w:eastAsia="es-MX"/>
              </w:rPr>
            </w:pPr>
            <w:r w:rsidRPr="00C3756C">
              <w:rPr>
                <w:rFonts w:ascii="Arial" w:eastAsia="Lucida Sans Unicode" w:hAnsi="Arial" w:cs="Arial"/>
                <w:color w:val="000000"/>
                <w:sz w:val="18"/>
                <w:szCs w:val="18"/>
                <w:lang w:eastAsia="es-MX"/>
              </w:rPr>
              <w:t>Tel.: 3824-4757, 3824-4722</w:t>
            </w:r>
          </w:p>
        </w:tc>
        <w:tc>
          <w:tcPr>
            <w:tcW w:w="1191" w:type="dxa"/>
            <w:vMerge/>
            <w:tcBorders>
              <w:top w:val="nil"/>
              <w:left w:val="single" w:sz="8" w:space="0" w:color="00000A"/>
              <w:bottom w:val="single" w:sz="8" w:space="0" w:color="00000A"/>
              <w:right w:val="single" w:sz="8" w:space="0" w:color="00000A"/>
            </w:tcBorders>
            <w:vAlign w:val="center"/>
            <w:hideMark/>
          </w:tcPr>
          <w:p w:rsidR="00C3756C" w:rsidRPr="00C3756C" w:rsidRDefault="00C3756C" w:rsidP="00C3756C">
            <w:pPr>
              <w:suppressAutoHyphens w:val="0"/>
              <w:rPr>
                <w:rFonts w:ascii="Arial" w:hAnsi="Arial" w:cs="Arial"/>
                <w:color w:val="000000"/>
                <w:sz w:val="18"/>
                <w:szCs w:val="18"/>
                <w:lang w:val="es-MX" w:eastAsia="es-MX"/>
              </w:rPr>
            </w:pPr>
          </w:p>
        </w:tc>
      </w:tr>
    </w:tbl>
    <w:p w:rsidR="00C71E17" w:rsidRPr="00264CE7" w:rsidRDefault="00C71E17" w:rsidP="00264CE7">
      <w:pPr>
        <w:spacing w:after="120"/>
        <w:rPr>
          <w:rFonts w:ascii="Arial" w:eastAsia="Lucida Sans Unicode" w:hAnsi="Arial" w:cs="Arial"/>
        </w:rPr>
      </w:pPr>
    </w:p>
    <w:p w:rsidR="00264CE7" w:rsidRPr="00264CE7" w:rsidRDefault="00264CE7" w:rsidP="00264CE7">
      <w:pPr>
        <w:spacing w:after="120"/>
        <w:rPr>
          <w:rFonts w:ascii="Arial" w:eastAsia="Lucida Sans Unicode" w:hAnsi="Arial" w:cs="Arial"/>
        </w:rPr>
      </w:pP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La empresa adjudicada deberá ponerse en contacto al día siguiente de la adjudicación con cada uno de los Administradores de las Unidades para conocer los Servicios y las consignas que deben de cumplir los elementos de seguridad privada.</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Deberá sujetarse a las políticas internas de cada una de las unidades.</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deberá estar uniformado y aseado.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La empresa deberá de establecer con cada unidad los lineamientos a seguir para la prestación del servicio.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de vigilancia tendrá estrictamente prohibido relacionarse con el personal de la unidad.</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Realizar un peritaje técnico en Seguridad Privad a fin de implantar un sistema que se adecue a las necesidades.</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Realizar un Plan de Seguridad General para casos de contingencia y dispositivos que definan con precisión los mecanismos de reacción de cada uno de los Inmuebles. Asimismo, presentar Análisis de Riesgo por cada una de las Unidades; Así como las Consignas por puesto de Servicio acorde al plan de Seguridad propuesto.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participante, deberá proporcionar un sistema de supervisión tecnológica, con envío de información en tiempo real (huellas gráficas, geolocalizacíon del punto de envío o instalación, e informe escrito), esto como huella se la supervisión e incidencias que pudiesen presentarse en todos o cada uno de las instalaciones donde se prestará el servicio que se licita, deberá contar con perímetros virtuales para corroborar la estancia del personal en sus puestos de trabajo, con alertas de salida e ingreso, para control del mismo, y deberá brindar un espejo de dicho sistema de supervisión tecnológica para control y corroboración de la información.</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 xml:space="preserve">Registro autorizado </w:t>
      </w:r>
      <w:r w:rsidR="003C5289">
        <w:rPr>
          <w:rFonts w:ascii="Arial" w:eastAsia="Lucida Sans Unicode" w:hAnsi="Arial" w:cs="Arial"/>
        </w:rPr>
        <w:t xml:space="preserve">vigente </w:t>
      </w:r>
      <w:r w:rsidRPr="00677415">
        <w:rPr>
          <w:rFonts w:ascii="Arial" w:eastAsia="Lucida Sans Unicode" w:hAnsi="Arial" w:cs="Arial"/>
        </w:rPr>
        <w:t xml:space="preserve">ante el </w:t>
      </w:r>
      <w:r w:rsidR="007A270E" w:rsidRPr="007A270E">
        <w:rPr>
          <w:rFonts w:ascii="Arial" w:eastAsia="Lucida Sans Unicode" w:hAnsi="Arial" w:cs="Arial"/>
          <w:b/>
        </w:rPr>
        <w:t>ORGANISMO</w:t>
      </w:r>
      <w:r w:rsidR="007A270E" w:rsidRPr="00677415">
        <w:rPr>
          <w:rFonts w:ascii="Arial" w:eastAsia="Lucida Sans Unicode" w:hAnsi="Arial" w:cs="Arial"/>
        </w:rPr>
        <w:t xml:space="preserve"> </w:t>
      </w:r>
      <w:r w:rsidR="000743BA">
        <w:rPr>
          <w:rFonts w:ascii="Arial" w:eastAsia="Lucida Sans Unicode" w:hAnsi="Arial" w:cs="Arial"/>
        </w:rPr>
        <w:t>de Seguridad Pública Estatal y</w:t>
      </w:r>
      <w:r w:rsidRPr="00677415">
        <w:rPr>
          <w:rFonts w:ascii="Arial" w:eastAsia="Lucida Sans Unicode" w:hAnsi="Arial" w:cs="Arial"/>
        </w:rPr>
        <w:t xml:space="preserve"> Federal manifestando en dicho documento la modalidad </w:t>
      </w:r>
      <w:r w:rsidR="000743BA">
        <w:rPr>
          <w:rFonts w:ascii="Arial" w:eastAsia="Lucida Sans Unicode" w:hAnsi="Arial" w:cs="Arial"/>
        </w:rPr>
        <w:t xml:space="preserve">de seguridad privada a personas, seguridad privada en los bienes, seguridad privada en los bienes o traslados de bienes o valores con la sub-modalidad de vigilancia, servicio de alarmas y monitoreo </w:t>
      </w:r>
      <w:r w:rsidR="000743BA">
        <w:rPr>
          <w:rFonts w:ascii="Arial" w:eastAsia="Lucida Sans Unicode" w:hAnsi="Arial" w:cs="Arial"/>
        </w:rPr>
        <w:lastRenderedPageBreak/>
        <w:t xml:space="preserve">electrónico, actividad vinculada con servicios de seguridad privada, sub-modalidad relacionada directamente con la instalación y comercialización de sistemas de circuitos cerrados de televisión y sistema de posicionamiento global y actividad vinculada con servicios de seguridad privada relacionada directamente con la comercialización de aparatos de los </w:t>
      </w:r>
      <w:r w:rsidRPr="00677415">
        <w:rPr>
          <w:rFonts w:ascii="Arial" w:eastAsia="Lucida Sans Unicode" w:hAnsi="Arial" w:cs="Arial"/>
        </w:rPr>
        <w:t xml:space="preserve">servicios que se  solicitan en el presente </w:t>
      </w:r>
      <w:r w:rsidR="000743BA">
        <w:rPr>
          <w:rFonts w:ascii="Arial" w:eastAsia="Lucida Sans Unicode" w:hAnsi="Arial" w:cs="Arial"/>
        </w:rPr>
        <w:t>proceso</w:t>
      </w:r>
      <w:r w:rsidR="00DD3F97">
        <w:rPr>
          <w:rFonts w:ascii="Arial" w:eastAsia="Lucida Sans Unicode" w:hAnsi="Arial" w:cs="Arial"/>
        </w:rPr>
        <w:t xml:space="preserve">, en caso de estar próximo de vencer el registro o no contar con el refrendo 2016 deberá de presentar copia del acuse del trámite del mismo. </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Realizar un sistema en Ingeniería de Seguridad Privada para que optimice los objetivos de este servicio.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Reuniones técnicas mensuales de intercambio de información que fortalezcan las decisiones de la unidad y la empresa con referencia a optimizar los servicios de seguridad privada.</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Diseño de manuales de operación especiales que permitan a los elementos y a la unidad objetivos concretos que deberán permanecer en la administración de la unidad.</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Los elementos de seguridad privada no deberán de laborar de más de un turno en forma continua.</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solicitado no deberá portar armas.</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 xml:space="preserve">La empresa deberá proporcionar a los elementos que contrate para prestar el servicio, todas las prestaciones de ley, y deberá cuando el </w:t>
      </w:r>
      <w:r w:rsidR="007A270E" w:rsidRPr="007A270E">
        <w:rPr>
          <w:rFonts w:ascii="Arial" w:eastAsia="Lucida Sans Unicode" w:hAnsi="Arial" w:cs="Arial"/>
          <w:b/>
        </w:rPr>
        <w:t>ORGANISMO</w:t>
      </w:r>
      <w:r w:rsidR="007A270E" w:rsidRPr="00677415">
        <w:rPr>
          <w:rFonts w:ascii="Arial" w:eastAsia="Lucida Sans Unicode" w:hAnsi="Arial" w:cs="Arial"/>
        </w:rPr>
        <w:t xml:space="preserve"> </w:t>
      </w:r>
      <w:r w:rsidRPr="00677415">
        <w:rPr>
          <w:rFonts w:ascii="Arial" w:eastAsia="Lucida Sans Unicode" w:hAnsi="Arial" w:cs="Arial"/>
        </w:rPr>
        <w:t xml:space="preserve">se lo requiera presentar la documentación que así lo acredite, si la empresa no presenta esta documentación a solicitud del </w:t>
      </w:r>
      <w:r w:rsidR="007A270E" w:rsidRPr="007A270E">
        <w:rPr>
          <w:rFonts w:ascii="Arial" w:eastAsia="Lucida Sans Unicode" w:hAnsi="Arial" w:cs="Arial"/>
          <w:b/>
        </w:rPr>
        <w:t>ORGANISMO</w:t>
      </w:r>
      <w:r w:rsidR="007A270E" w:rsidRPr="00677415">
        <w:rPr>
          <w:rFonts w:ascii="Arial" w:eastAsia="Lucida Sans Unicode" w:hAnsi="Arial" w:cs="Arial"/>
        </w:rPr>
        <w:t xml:space="preserve"> </w:t>
      </w:r>
      <w:r w:rsidRPr="00677415">
        <w:rPr>
          <w:rFonts w:ascii="Arial" w:eastAsia="Lucida Sans Unicode" w:hAnsi="Arial" w:cs="Arial"/>
        </w:rPr>
        <w:t>será motivo de rescisión del Contrato.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Carta compromiso de que en caso de resultar adjudicado deberá presentar copia de la inscripción al IMSS de cada elemento que vaya a brindar el servicio.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Carta compromiso de que en caso de resultar adjudicado deberá presentar el documento denominado Cédula Única de Identificación Policial, respecto de cada elemento que brinde el servicio.</w:t>
      </w:r>
    </w:p>
    <w:p w:rsidR="00264CE7" w:rsidRPr="00677415"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t>La empresa no deberá presentar a laborar personal que acabe de concluir un servicio en otra empresa o institución.</w:t>
      </w:r>
    </w:p>
    <w:p w:rsidR="00264CE7" w:rsidRPr="00DB45C2"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677415">
        <w:rPr>
          <w:rFonts w:ascii="Arial" w:eastAsia="Lucida Sans Unicode" w:hAnsi="Arial" w:cs="Arial"/>
        </w:rPr>
        <w:lastRenderedPageBreak/>
        <w:t xml:space="preserve">Experiencia mínima de 3 a 5 años, en actividad relativa al servicio solicitado, por lo que deberá presentar Currículum en el que incluya: fecha de inicio de actividades, así como relación de sus principales clientes a los que haya proporcionado en el último </w:t>
      </w:r>
      <w:r w:rsidRPr="00DB45C2">
        <w:rPr>
          <w:rFonts w:ascii="Arial" w:eastAsia="Lucida Sans Unicode" w:hAnsi="Arial" w:cs="Arial"/>
        </w:rPr>
        <w:t xml:space="preserve">año servicio similar al solicitado por parte de este </w:t>
      </w:r>
      <w:r w:rsidR="007A270E" w:rsidRPr="00DB45C2">
        <w:rPr>
          <w:rFonts w:ascii="Arial" w:eastAsia="Lucida Sans Unicode" w:hAnsi="Arial" w:cs="Arial"/>
          <w:b/>
        </w:rPr>
        <w:t>ORGANISMO</w:t>
      </w:r>
      <w:r w:rsidRPr="00DB45C2">
        <w:rPr>
          <w:rFonts w:ascii="Arial" w:eastAsia="Lucida Sans Unicode" w:hAnsi="Arial" w:cs="Arial"/>
        </w:rPr>
        <w:t>.</w:t>
      </w:r>
    </w:p>
    <w:p w:rsidR="00264CE7" w:rsidRPr="00DB45C2"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DB45C2">
        <w:rPr>
          <w:rFonts w:ascii="Arial" w:eastAsia="Lucida Sans Unicode" w:hAnsi="Arial" w:cs="Arial"/>
        </w:rPr>
        <w:t>Así mismo deberá comprobar que cuenta con Infraestructura Técnica: como Instalaciones, Sistemas de Reclutamiento, Selección y Capacitación; Sistemas de Comunicación y programas de Supervisión; Recursos Materiales, Estructura Administrativa y Humana, así como la documentación que compruebe la propiedad de los vehículos y las pólizas de seguros respectivas.</w:t>
      </w:r>
    </w:p>
    <w:p w:rsidR="00264CE7" w:rsidRPr="00DB45C2" w:rsidRDefault="00264CE7" w:rsidP="000B74EE">
      <w:pPr>
        <w:pStyle w:val="Prrafodelista"/>
        <w:numPr>
          <w:ilvl w:val="0"/>
          <w:numId w:val="33"/>
        </w:numPr>
        <w:spacing w:after="120" w:line="360" w:lineRule="auto"/>
        <w:ind w:left="426" w:hanging="426"/>
        <w:jc w:val="both"/>
        <w:rPr>
          <w:rFonts w:ascii="Arial" w:eastAsia="Lucida Sans Unicode" w:hAnsi="Arial" w:cs="Arial"/>
        </w:rPr>
      </w:pPr>
      <w:r w:rsidRPr="00DB45C2">
        <w:rPr>
          <w:rFonts w:ascii="Arial" w:eastAsia="Lucida Sans Unicode" w:hAnsi="Arial" w:cs="Arial"/>
        </w:rPr>
        <w:t>Que cuenta con un stock mínimo que cubra las necesidades requeridas del presente servicio (Uniforme, toletes, fornituras, etc.).</w:t>
      </w:r>
    </w:p>
    <w:p w:rsidR="00632606" w:rsidRPr="00DB45C2" w:rsidRDefault="00632606" w:rsidP="004E1493">
      <w:pPr>
        <w:suppressAutoHyphens w:val="0"/>
        <w:jc w:val="center"/>
        <w:rPr>
          <w:rFonts w:ascii="Arial" w:hAnsi="Arial" w:cs="Arial"/>
          <w:b/>
          <w:sz w:val="24"/>
          <w:lang w:val="es-MX"/>
        </w:rPr>
      </w:pPr>
      <w:r w:rsidRPr="00DB45C2">
        <w:rPr>
          <w:rFonts w:ascii="Arial" w:hAnsi="Arial" w:cs="Arial"/>
          <w:b/>
          <w:sz w:val="24"/>
          <w:lang w:val="es-MX"/>
        </w:rPr>
        <w:br w:type="page"/>
      </w:r>
    </w:p>
    <w:p w:rsidR="00DD5E16" w:rsidRPr="00BA08C2" w:rsidRDefault="00DD5E16" w:rsidP="00DD5E16">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2</w:t>
      </w:r>
      <w:r w:rsidRPr="00BA08C2">
        <w:rPr>
          <w:rFonts w:ascii="Arial" w:hAnsi="Arial" w:cs="Arial"/>
          <w:b/>
          <w:color w:val="C00000"/>
          <w:sz w:val="28"/>
          <w:lang w:val="es-MX"/>
        </w:rPr>
        <w:t xml:space="preserve">: </w:t>
      </w:r>
      <w:r>
        <w:rPr>
          <w:rFonts w:ascii="Arial" w:hAnsi="Arial" w:cs="Arial"/>
          <w:sz w:val="24"/>
          <w:lang w:val="es-MX"/>
        </w:rPr>
        <w:t>Datos de identificación para las propuestas</w:t>
      </w: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C915A0" w:rsidRPr="00D22709" w:rsidRDefault="00563CBE" w:rsidP="00247A24">
      <w:pPr>
        <w:suppressAutoHyphens w:val="0"/>
        <w:ind w:left="-142" w:right="-198"/>
        <w:jc w:val="center"/>
        <w:rPr>
          <w:rFonts w:ascii="Arial" w:hAnsi="Arial" w:cs="Arial"/>
          <w:b/>
          <w:sz w:val="24"/>
          <w:lang w:val="es-MX"/>
        </w:rPr>
      </w:pPr>
      <w:r w:rsidRPr="00D22709">
        <w:rPr>
          <w:rFonts w:ascii="Arial" w:hAnsi="Arial" w:cs="Arial"/>
          <w:b/>
          <w:sz w:val="24"/>
          <w:lang w:val="es-MX"/>
        </w:rPr>
        <w:object w:dxaOrig="5317" w:dyaOrig="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pt;height:535.55pt" o:ole="">
            <v:imagedata r:id="rId22" o:title=""/>
          </v:shape>
          <o:OLEObject Type="Embed" ProgID="PowerPoint.Slide.12" ShapeID="_x0000_i1025" DrawAspect="Content" ObjectID="_1516189934" r:id="rId23"/>
        </w:object>
      </w: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247A24" w:rsidRPr="00377A30" w:rsidRDefault="00563CBE" w:rsidP="00247A24">
      <w:pPr>
        <w:suppressAutoHyphens w:val="0"/>
        <w:ind w:left="-142" w:right="-198"/>
        <w:jc w:val="center"/>
        <w:rPr>
          <w:rFonts w:ascii="Arial" w:hAnsi="Arial" w:cs="Arial"/>
          <w:b/>
          <w:sz w:val="24"/>
          <w:lang w:val="es-MX"/>
        </w:rPr>
      </w:pPr>
      <w:r w:rsidRPr="00377A30">
        <w:rPr>
          <w:rFonts w:ascii="Arial" w:hAnsi="Arial" w:cs="Arial"/>
          <w:b/>
          <w:sz w:val="24"/>
          <w:lang w:val="es-MX"/>
        </w:rPr>
        <w:object w:dxaOrig="5317" w:dyaOrig="7104">
          <v:shape id="_x0000_i1026" type="#_x0000_t75" style="width:397.2pt;height:531.5pt" o:ole="">
            <v:imagedata r:id="rId24" o:title=""/>
          </v:shape>
          <o:OLEObject Type="Embed" ProgID="PowerPoint.Slide.12" ShapeID="_x0000_i1026" DrawAspect="Content" ObjectID="_1516189935" r:id="rId25"/>
        </w:object>
      </w:r>
    </w:p>
    <w:p w:rsidR="004E2B66" w:rsidRPr="00377A30" w:rsidRDefault="004E2B66">
      <w:pPr>
        <w:suppressAutoHyphens w:val="0"/>
        <w:rPr>
          <w:rFonts w:ascii="Arial" w:hAnsi="Arial" w:cs="Arial"/>
          <w:b/>
          <w:lang w:val="es-MX"/>
        </w:rPr>
      </w:pPr>
      <w:r w:rsidRPr="00377A30">
        <w:rPr>
          <w:rFonts w:ascii="Arial" w:hAnsi="Arial" w:cs="Arial"/>
          <w:b/>
          <w:lang w:val="es-MX"/>
        </w:rPr>
        <w:br w:type="page"/>
      </w:r>
    </w:p>
    <w:p w:rsidR="004E2B66" w:rsidRPr="003B4506" w:rsidRDefault="004E2B66" w:rsidP="008419EE">
      <w:pPr>
        <w:suppressAutoHyphens w:val="0"/>
        <w:spacing w:before="120" w:after="80"/>
        <w:jc w:val="center"/>
        <w:rPr>
          <w:rFonts w:ascii="Arial" w:hAnsi="Arial" w:cs="Arial"/>
          <w:b/>
          <w:sz w:val="24"/>
          <w:lang w:val="es-MX"/>
        </w:rPr>
      </w:pPr>
      <w:r w:rsidRPr="003B4506">
        <w:rPr>
          <w:rFonts w:ascii="Arial" w:hAnsi="Arial" w:cs="Arial"/>
          <w:b/>
          <w:color w:val="C00000"/>
          <w:sz w:val="24"/>
          <w:lang w:val="es-MX"/>
        </w:rPr>
        <w:lastRenderedPageBreak/>
        <w:t>Opción 1: Con carpeta de tres argollas</w:t>
      </w:r>
    </w:p>
    <w:tbl>
      <w:tblPr>
        <w:tblStyle w:val="Tablaconcuadrcula"/>
        <w:tblW w:w="0" w:type="auto"/>
        <w:tblInd w:w="108" w:type="dxa"/>
        <w:tblLook w:val="04A0" w:firstRow="1" w:lastRow="0" w:firstColumn="1" w:lastColumn="0" w:noHBand="0" w:noVBand="1"/>
      </w:tblPr>
      <w:tblGrid>
        <w:gridCol w:w="2936"/>
        <w:gridCol w:w="3031"/>
        <w:gridCol w:w="2846"/>
      </w:tblGrid>
      <w:tr w:rsidR="008419EE" w:rsidRPr="004E2B66" w:rsidTr="008419EE">
        <w:trPr>
          <w:trHeight w:val="282"/>
        </w:trPr>
        <w:tc>
          <w:tcPr>
            <w:tcW w:w="2944"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Técnica</w:t>
            </w:r>
          </w:p>
        </w:tc>
        <w:tc>
          <w:tcPr>
            <w:tcW w:w="3052"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económica</w:t>
            </w:r>
          </w:p>
        </w:tc>
        <w:tc>
          <w:tcPr>
            <w:tcW w:w="2935" w:type="dxa"/>
            <w:vMerge w:val="restart"/>
            <w:vAlign w:val="center"/>
          </w:tcPr>
          <w:p w:rsidR="008419EE" w:rsidRPr="004E2B66" w:rsidRDefault="008419EE" w:rsidP="00EC4BF9">
            <w:pPr>
              <w:jc w:val="center"/>
              <w:rPr>
                <w:rFonts w:ascii="Arial" w:hAnsi="Arial" w:cs="Arial"/>
                <w:b/>
                <w:lang w:val="es-MX"/>
              </w:rPr>
            </w:pPr>
            <w:r w:rsidRPr="004E2B66">
              <w:rPr>
                <w:rFonts w:ascii="Arial" w:hAnsi="Arial" w:cs="Arial"/>
                <w:b/>
                <w:lang w:val="es-MX"/>
              </w:rPr>
              <w:t>Fotografía antes de meter al sobre</w:t>
            </w:r>
          </w:p>
        </w:tc>
      </w:tr>
      <w:tr w:rsidR="008419EE" w:rsidRPr="004E2B66" w:rsidTr="003B4506">
        <w:trPr>
          <w:trHeight w:val="2665"/>
        </w:trPr>
        <w:tc>
          <w:tcPr>
            <w:tcW w:w="2944"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04808926" wp14:editId="521A18E5">
                  <wp:extent cx="1630393" cy="1621766"/>
                  <wp:effectExtent l="0" t="0" r="8255" b="0"/>
                  <wp:docPr id="241" name="Imagen 241" descr="G:\DCIM\Camera\IMG_20150227_0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DCIM\Camera\IMG_20150227_083006.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2861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4E39FBD5" wp14:editId="217EF0C6">
                  <wp:extent cx="1578634" cy="1620191"/>
                  <wp:effectExtent l="0" t="0" r="2540" b="0"/>
                  <wp:docPr id="240" name="Imagen 240" descr="G:\DCIM\Camera\IMG_20150227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DCIM\Camera\IMG_20150227_08232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7844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4E2B66" w:rsidRDefault="008419EE" w:rsidP="00EC4BF9">
            <w:pPr>
              <w:suppressAutoHyphens w:val="0"/>
              <w:jc w:val="center"/>
              <w:rPr>
                <w:rFonts w:ascii="Arial" w:hAnsi="Arial" w:cs="Arial"/>
                <w:b/>
                <w:lang w:val="es-MX"/>
              </w:rPr>
            </w:pPr>
          </w:p>
        </w:tc>
      </w:tr>
      <w:tr w:rsidR="004E2B66" w:rsidRPr="004E2B66" w:rsidTr="003B4506">
        <w:trPr>
          <w:trHeight w:val="2665"/>
        </w:trPr>
        <w:tc>
          <w:tcPr>
            <w:tcW w:w="2944"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1DE79FF8" wp14:editId="59F09DDF">
                  <wp:extent cx="1612388" cy="1620000"/>
                  <wp:effectExtent l="0" t="0" r="6985" b="0"/>
                  <wp:docPr id="239" name="Imagen 239"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7EE5575D" wp14:editId="3F558571">
                  <wp:extent cx="1562668" cy="1620000"/>
                  <wp:effectExtent l="0" t="0" r="0" b="0"/>
                  <wp:docPr id="238" name="Imagen 238"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EC4BF9" w:rsidRDefault="00EC4BF9" w:rsidP="00EC4BF9">
            <w:pPr>
              <w:suppressAutoHyphens w:val="0"/>
              <w:jc w:val="center"/>
              <w:rPr>
                <w:rFonts w:ascii="Arial" w:hAnsi="Arial" w:cs="Arial"/>
                <w:b/>
                <w:lang w:val="es-MX"/>
              </w:rPr>
            </w:pPr>
            <w:r w:rsidRPr="004E2B66">
              <w:rPr>
                <w:rFonts w:ascii="Arial" w:hAnsi="Arial" w:cs="Arial"/>
                <w:b/>
                <w:lang w:val="es-MX"/>
              </w:rPr>
              <w:t>Fotografía con la carpeta dentro del sobre</w:t>
            </w:r>
          </w:p>
          <w:p w:rsidR="00117179" w:rsidRDefault="00117179" w:rsidP="00EC4BF9">
            <w:pPr>
              <w:suppressAutoHyphens w:val="0"/>
              <w:jc w:val="center"/>
              <w:rPr>
                <w:rFonts w:ascii="Arial" w:hAnsi="Arial" w:cs="Arial"/>
                <w:b/>
                <w:lang w:val="es-MX"/>
              </w:rPr>
            </w:pPr>
          </w:p>
          <w:p w:rsidR="00117179" w:rsidRPr="00117179" w:rsidRDefault="00117179" w:rsidP="00EC4BF9">
            <w:pPr>
              <w:suppressAutoHyphens w:val="0"/>
              <w:jc w:val="center"/>
              <w:rPr>
                <w:rFonts w:ascii="Arial" w:hAnsi="Arial" w:cs="Arial"/>
                <w:lang w:val="es-MX"/>
              </w:rPr>
            </w:pPr>
            <w:r>
              <w:rPr>
                <w:rFonts w:ascii="Arial" w:hAnsi="Arial" w:cs="Arial"/>
                <w:lang w:val="es-MX"/>
              </w:rPr>
              <w:t>Ambas propuestas s</w:t>
            </w:r>
            <w:r w:rsidRPr="00117179">
              <w:rPr>
                <w:rFonts w:ascii="Arial" w:hAnsi="Arial" w:cs="Arial"/>
                <w:lang w:val="es-MX"/>
              </w:rPr>
              <w:t>e cierra con rúbrica y cinta adhesiva transparente sobre la firma  del representante</w:t>
            </w:r>
          </w:p>
        </w:tc>
      </w:tr>
    </w:tbl>
    <w:p w:rsidR="00EC4BF9" w:rsidRPr="003B4506" w:rsidRDefault="004E2B66" w:rsidP="003B4506">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 xml:space="preserve">Opción 2: </w:t>
      </w:r>
      <w:r w:rsidR="00F5366E" w:rsidRPr="003B4506">
        <w:rPr>
          <w:rFonts w:ascii="Arial" w:hAnsi="Arial" w:cs="Arial"/>
          <w:b/>
          <w:color w:val="C00000"/>
          <w:sz w:val="24"/>
          <w:lang w:val="es-MX"/>
        </w:rPr>
        <w:t>Con Sobre</w:t>
      </w:r>
    </w:p>
    <w:tbl>
      <w:tblPr>
        <w:tblStyle w:val="Tablaconcuadrcula"/>
        <w:tblW w:w="0" w:type="auto"/>
        <w:tblInd w:w="108" w:type="dxa"/>
        <w:tblLook w:val="04A0" w:firstRow="1" w:lastRow="0" w:firstColumn="1" w:lastColumn="0" w:noHBand="0" w:noVBand="1"/>
      </w:tblPr>
      <w:tblGrid>
        <w:gridCol w:w="2934"/>
        <w:gridCol w:w="3030"/>
        <w:gridCol w:w="2849"/>
      </w:tblGrid>
      <w:tr w:rsidR="008419EE" w:rsidRPr="008419EE" w:rsidTr="008419EE">
        <w:trPr>
          <w:trHeight w:val="289"/>
        </w:trPr>
        <w:tc>
          <w:tcPr>
            <w:tcW w:w="2944" w:type="dxa"/>
            <w:vAlign w:val="center"/>
          </w:tcPr>
          <w:p w:rsidR="008419EE" w:rsidRPr="008419EE" w:rsidRDefault="008419EE" w:rsidP="004E2B66">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3052" w:type="dxa"/>
            <w:vAlign w:val="center"/>
          </w:tcPr>
          <w:p w:rsidR="008419EE" w:rsidRPr="008419EE" w:rsidRDefault="008419EE" w:rsidP="001063BB">
            <w:pPr>
              <w:suppressAutoHyphens w:val="0"/>
              <w:jc w:val="center"/>
              <w:rPr>
                <w:rFonts w:ascii="Arial" w:hAnsi="Arial" w:cs="Arial"/>
                <w:noProof/>
                <w:lang w:val="es-MX" w:eastAsia="es-MX"/>
              </w:rPr>
            </w:pPr>
            <w:r>
              <w:rPr>
                <w:rFonts w:ascii="Arial" w:hAnsi="Arial" w:cs="Arial"/>
                <w:noProof/>
                <w:lang w:val="es-MX" w:eastAsia="es-MX"/>
              </w:rPr>
              <w:t>Propuesta Económica</w:t>
            </w:r>
          </w:p>
        </w:tc>
        <w:tc>
          <w:tcPr>
            <w:tcW w:w="2935" w:type="dxa"/>
            <w:vMerge w:val="restart"/>
            <w:vAlign w:val="center"/>
          </w:tcPr>
          <w:p w:rsidR="008419EE" w:rsidRPr="008419EE" w:rsidRDefault="008419EE" w:rsidP="00C915A0">
            <w:pPr>
              <w:jc w:val="center"/>
              <w:rPr>
                <w:rFonts w:ascii="Arial" w:hAnsi="Arial" w:cs="Arial"/>
                <w:lang w:val="es-MX"/>
              </w:rPr>
            </w:pPr>
            <w:r w:rsidRPr="00377A30">
              <w:rPr>
                <w:rFonts w:ascii="Arial" w:hAnsi="Arial" w:cs="Arial"/>
                <w:b/>
                <w:lang w:val="es-MX"/>
              </w:rPr>
              <w:t>Fotografía con entregables acomodados en orden dentro del sobre</w:t>
            </w:r>
          </w:p>
        </w:tc>
      </w:tr>
      <w:tr w:rsidR="008419EE" w:rsidRPr="00377A30" w:rsidTr="003B4506">
        <w:trPr>
          <w:trHeight w:val="2665"/>
        </w:trPr>
        <w:tc>
          <w:tcPr>
            <w:tcW w:w="2944" w:type="dxa"/>
            <w:vAlign w:val="center"/>
          </w:tcPr>
          <w:p w:rsidR="008419EE" w:rsidRPr="00377A30" w:rsidRDefault="009A1A0E" w:rsidP="004E2B66">
            <w:pPr>
              <w:suppressAutoHyphens w:val="0"/>
              <w:jc w:val="center"/>
              <w:rPr>
                <w:rFonts w:ascii="Arial" w:hAnsi="Arial" w:cs="Arial"/>
                <w:b/>
                <w:lang w:val="es-MX"/>
              </w:rPr>
            </w:pPr>
            <w:r>
              <w:rPr>
                <w:rFonts w:ascii="Arial" w:hAnsi="Arial" w:cs="Arial"/>
                <w:b/>
                <w:noProof/>
                <w:lang w:val="es-MX" w:eastAsia="es-MX"/>
              </w:rPr>
              <w:drawing>
                <wp:inline distT="0" distB="0" distL="0" distR="0" wp14:anchorId="4EED273A" wp14:editId="7B06BA7A">
                  <wp:extent cx="1603612" cy="1617258"/>
                  <wp:effectExtent l="0" t="0" r="0" b="2540"/>
                  <wp:docPr id="254" name="Imagen 254" descr="G:\DCIM\Camera\IMG_20150227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DCIM\Camera\IMG_20150227_095655.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06331"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377A30" w:rsidRDefault="008419EE" w:rsidP="001063BB">
            <w:pPr>
              <w:suppressAutoHyphens w:val="0"/>
              <w:jc w:val="center"/>
              <w:rPr>
                <w:rFonts w:ascii="Arial" w:hAnsi="Arial" w:cs="Arial"/>
                <w:b/>
                <w:lang w:val="es-MX"/>
              </w:rPr>
            </w:pPr>
            <w:r w:rsidRPr="00377A30">
              <w:rPr>
                <w:rFonts w:ascii="Arial" w:hAnsi="Arial" w:cs="Arial"/>
                <w:b/>
                <w:noProof/>
                <w:lang w:val="es-MX" w:eastAsia="es-MX"/>
              </w:rPr>
              <w:drawing>
                <wp:inline distT="0" distB="0" distL="0" distR="0" wp14:anchorId="4C2CD56D" wp14:editId="6F04A138">
                  <wp:extent cx="1562100" cy="1617291"/>
                  <wp:effectExtent l="0" t="0" r="0" b="2540"/>
                  <wp:docPr id="249" name="Imagen 249" descr="G:\DCIM\Camera\IMG_20150227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DCIM\Camera\IMG_20150227_094010.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5647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377A30" w:rsidRDefault="008419EE" w:rsidP="00C915A0">
            <w:pPr>
              <w:suppressAutoHyphens w:val="0"/>
              <w:jc w:val="center"/>
              <w:rPr>
                <w:rFonts w:ascii="Arial" w:hAnsi="Arial" w:cs="Arial"/>
                <w:b/>
                <w:lang w:val="es-MX"/>
              </w:rPr>
            </w:pPr>
          </w:p>
        </w:tc>
      </w:tr>
      <w:tr w:rsidR="00377A30" w:rsidRPr="00377A30" w:rsidTr="003B4506">
        <w:trPr>
          <w:trHeight w:val="2665"/>
        </w:trPr>
        <w:tc>
          <w:tcPr>
            <w:tcW w:w="2944"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1FA9CD65" wp14:editId="50394C78">
                  <wp:extent cx="1612388" cy="1620000"/>
                  <wp:effectExtent l="0" t="0" r="6985" b="0"/>
                  <wp:docPr id="244" name="Imagen 244"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41377AF3" wp14:editId="08749093">
                  <wp:extent cx="1562668" cy="1620000"/>
                  <wp:effectExtent l="0" t="0" r="0" b="0"/>
                  <wp:docPr id="245" name="Imagen 245"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696E49" w:rsidRDefault="004E2B66" w:rsidP="004E2B66">
            <w:pPr>
              <w:suppressAutoHyphens w:val="0"/>
              <w:jc w:val="center"/>
              <w:rPr>
                <w:rFonts w:ascii="Arial" w:hAnsi="Arial" w:cs="Arial"/>
                <w:b/>
                <w:lang w:val="es-MX"/>
              </w:rPr>
            </w:pPr>
            <w:r w:rsidRPr="00377A30">
              <w:rPr>
                <w:rFonts w:ascii="Arial" w:hAnsi="Arial" w:cs="Arial"/>
                <w:b/>
                <w:lang w:val="es-MX"/>
              </w:rPr>
              <w:t>Fotografía del sobre con las propuestas adentro</w:t>
            </w:r>
          </w:p>
          <w:p w:rsidR="00117179" w:rsidRDefault="00117179" w:rsidP="004E2B66">
            <w:pPr>
              <w:suppressAutoHyphens w:val="0"/>
              <w:jc w:val="center"/>
              <w:rPr>
                <w:rFonts w:ascii="Arial" w:hAnsi="Arial" w:cs="Arial"/>
                <w:b/>
                <w:lang w:val="es-MX"/>
              </w:rPr>
            </w:pPr>
          </w:p>
          <w:p w:rsidR="00117179" w:rsidRPr="00377A30" w:rsidRDefault="00117179" w:rsidP="00117179">
            <w:pPr>
              <w:suppressAutoHyphens w:val="0"/>
              <w:jc w:val="center"/>
              <w:rPr>
                <w:rFonts w:ascii="Arial" w:hAnsi="Arial" w:cs="Arial"/>
                <w:b/>
                <w:lang w:val="es-MX"/>
              </w:rPr>
            </w:pPr>
            <w:r>
              <w:rPr>
                <w:rFonts w:ascii="Arial" w:hAnsi="Arial" w:cs="Arial"/>
                <w:lang w:val="es-MX"/>
              </w:rPr>
              <w:t>Ambas propuestas s</w:t>
            </w:r>
            <w:r w:rsidRPr="00117179">
              <w:rPr>
                <w:rFonts w:ascii="Arial" w:hAnsi="Arial" w:cs="Arial"/>
                <w:lang w:val="es-MX"/>
              </w:rPr>
              <w:t>e cierra</w:t>
            </w:r>
            <w:r>
              <w:rPr>
                <w:rFonts w:ascii="Arial" w:hAnsi="Arial" w:cs="Arial"/>
                <w:lang w:val="es-MX"/>
              </w:rPr>
              <w:t>n</w:t>
            </w:r>
            <w:r w:rsidRPr="00117179">
              <w:rPr>
                <w:rFonts w:ascii="Arial" w:hAnsi="Arial" w:cs="Arial"/>
                <w:lang w:val="es-MX"/>
              </w:rPr>
              <w:t xml:space="preserve"> con rúbrica y cinta adhesiva transparente sobre la firma  del representante</w:t>
            </w:r>
          </w:p>
        </w:tc>
      </w:tr>
    </w:tbl>
    <w:p w:rsidR="00DD5E16" w:rsidRDefault="00DD5E16" w:rsidP="00DD5E16">
      <w:pPr>
        <w:suppressAutoHyphens w:val="0"/>
        <w:jc w:val="center"/>
        <w:rPr>
          <w:rFonts w:ascii="Arial" w:hAnsi="Arial" w:cs="Arial"/>
          <w:b/>
          <w:sz w:val="24"/>
          <w:lang w:val="es-MX"/>
        </w:rPr>
      </w:pPr>
      <w:r w:rsidRPr="00377A30">
        <w:rPr>
          <w:rFonts w:ascii="Arial" w:hAnsi="Arial" w:cs="Arial"/>
          <w:b/>
          <w:sz w:val="24"/>
          <w:lang w:val="es-MX"/>
        </w:rPr>
        <w:br w:type="page"/>
      </w:r>
    </w:p>
    <w:p w:rsidR="006637E5" w:rsidRPr="00BA08C2" w:rsidRDefault="006637E5" w:rsidP="006637E5">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sidR="00751C90">
        <w:rPr>
          <w:rFonts w:ascii="Arial" w:hAnsi="Arial" w:cs="Arial"/>
          <w:b/>
          <w:color w:val="C00000"/>
          <w:sz w:val="28"/>
          <w:lang w:val="es-MX"/>
        </w:rPr>
        <w:t>3</w:t>
      </w:r>
      <w:r w:rsidRPr="00BA08C2">
        <w:rPr>
          <w:rFonts w:ascii="Arial" w:hAnsi="Arial" w:cs="Arial"/>
          <w:b/>
          <w:color w:val="C00000"/>
          <w:sz w:val="28"/>
          <w:lang w:val="es-MX"/>
        </w:rPr>
        <w:t xml:space="preserve">: </w:t>
      </w:r>
      <w:r>
        <w:rPr>
          <w:rFonts w:ascii="Arial" w:hAnsi="Arial" w:cs="Arial"/>
          <w:sz w:val="24"/>
          <w:lang w:val="es-MX"/>
        </w:rPr>
        <w:t xml:space="preserve">Datos de identificación para </w:t>
      </w:r>
      <w:r w:rsidR="00751C90">
        <w:rPr>
          <w:rFonts w:ascii="Arial" w:hAnsi="Arial" w:cs="Arial"/>
          <w:sz w:val="24"/>
          <w:lang w:val="es-MX"/>
        </w:rPr>
        <w:t>los entregables</w:t>
      </w:r>
    </w:p>
    <w:p w:rsidR="0039188C" w:rsidRDefault="00563CBE" w:rsidP="0039188C">
      <w:pPr>
        <w:suppressAutoHyphens w:val="0"/>
        <w:jc w:val="center"/>
        <w:rPr>
          <w:rFonts w:ascii="Arial" w:hAnsi="Arial" w:cs="Arial"/>
          <w:b/>
          <w:sz w:val="24"/>
          <w:lang w:val="es-MX"/>
        </w:rPr>
      </w:pPr>
      <w:r w:rsidRPr="00377A30">
        <w:rPr>
          <w:rFonts w:ascii="Arial" w:hAnsi="Arial" w:cs="Arial"/>
          <w:b/>
          <w:sz w:val="24"/>
          <w:lang w:val="es-MX"/>
        </w:rPr>
        <w:object w:dxaOrig="5317" w:dyaOrig="7104">
          <v:shape id="_x0000_i1027" type="#_x0000_t75" style="width:394pt;height:527.45pt" o:ole="">
            <v:imagedata r:id="rId36" o:title=""/>
          </v:shape>
          <o:OLEObject Type="Embed" ProgID="PowerPoint.Slide.12" ShapeID="_x0000_i1027" DrawAspect="Content" ObjectID="_1516189936" r:id="rId37"/>
        </w:object>
      </w:r>
    </w:p>
    <w:p w:rsidR="00377A30" w:rsidRDefault="00377A30" w:rsidP="00377A30">
      <w:pPr>
        <w:tabs>
          <w:tab w:val="left" w:pos="11584"/>
        </w:tabs>
        <w:spacing w:before="200" w:line="360" w:lineRule="auto"/>
        <w:jc w:val="right"/>
        <w:rPr>
          <w:rFonts w:ascii="Arial" w:hAnsi="Arial" w:cs="Arial"/>
          <w:lang w:val="es-MX"/>
        </w:rPr>
      </w:pPr>
      <w:r w:rsidRPr="00377A30">
        <w:rPr>
          <w:rFonts w:ascii="Arial" w:hAnsi="Arial" w:cs="Arial"/>
          <w:b/>
          <w:lang w:val="es-MX"/>
        </w:rPr>
        <w:t>Nota:</w:t>
      </w:r>
      <w:r w:rsidR="000F60E2">
        <w:rPr>
          <w:rFonts w:ascii="Arial" w:hAnsi="Arial" w:cs="Arial"/>
          <w:lang w:val="es-MX"/>
        </w:rPr>
        <w:t xml:space="preserve"> Este</w:t>
      </w:r>
      <w:r>
        <w:rPr>
          <w:rFonts w:ascii="Arial" w:hAnsi="Arial" w:cs="Arial"/>
          <w:lang w:val="es-MX"/>
        </w:rPr>
        <w:t xml:space="preserve"> modelo debe repetirse para cada entregable, en el entendido que el número del entregable y el nombre del mismo, cambiarán según sea el caso. </w:t>
      </w:r>
    </w:p>
    <w:p w:rsidR="0094121F" w:rsidRDefault="0094121F">
      <w:pPr>
        <w:suppressAutoHyphens w:val="0"/>
        <w:rPr>
          <w:rFonts w:ascii="Arial" w:hAnsi="Arial" w:cs="Arial"/>
          <w:b/>
          <w:color w:val="C00000"/>
          <w:sz w:val="24"/>
          <w:lang w:val="es-MX"/>
        </w:rPr>
      </w:pPr>
      <w:r>
        <w:rPr>
          <w:rFonts w:ascii="Arial" w:hAnsi="Arial" w:cs="Arial"/>
          <w:b/>
          <w:color w:val="C00000"/>
          <w:sz w:val="24"/>
          <w:lang w:val="es-MX"/>
        </w:rPr>
        <w:br w:type="page"/>
      </w:r>
    </w:p>
    <w:p w:rsidR="001553EC"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lastRenderedPageBreak/>
        <w:t xml:space="preserve">Opción 2: Con </w:t>
      </w:r>
      <w:r>
        <w:rPr>
          <w:rFonts w:ascii="Arial" w:hAnsi="Arial" w:cs="Arial"/>
          <w:b/>
          <w:color w:val="C00000"/>
          <w:sz w:val="24"/>
          <w:lang w:val="es-MX"/>
        </w:rPr>
        <w:t>Bolsa de para recopilador</w:t>
      </w:r>
    </w:p>
    <w:tbl>
      <w:tblPr>
        <w:tblStyle w:val="Tablaconcuadrcula"/>
        <w:tblW w:w="0" w:type="auto"/>
        <w:tblInd w:w="108" w:type="dxa"/>
        <w:tblLook w:val="04A0" w:firstRow="1" w:lastRow="0" w:firstColumn="1" w:lastColumn="0" w:noHBand="0" w:noVBand="1"/>
      </w:tblPr>
      <w:tblGrid>
        <w:gridCol w:w="6112"/>
        <w:gridCol w:w="2701"/>
      </w:tblGrid>
      <w:tr w:rsidR="001553EC" w:rsidRPr="008419EE" w:rsidTr="005D1DFB">
        <w:trPr>
          <w:trHeight w:val="289"/>
        </w:trPr>
        <w:tc>
          <w:tcPr>
            <w:tcW w:w="6237" w:type="dxa"/>
            <w:vAlign w:val="center"/>
          </w:tcPr>
          <w:p w:rsidR="001553EC" w:rsidRPr="008419EE" w:rsidRDefault="001553EC" w:rsidP="005D1DF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1553EC" w:rsidRPr="008419EE" w:rsidRDefault="001553EC"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C83906">
              <w:rPr>
                <w:rFonts w:ascii="Arial" w:hAnsi="Arial" w:cs="Arial"/>
                <w:b/>
                <w:lang w:val="es-MX"/>
              </w:rPr>
              <w:t xml:space="preserve"> </w:t>
            </w:r>
            <w:r>
              <w:rPr>
                <w:rFonts w:ascii="Arial" w:hAnsi="Arial" w:cs="Arial"/>
                <w:b/>
                <w:lang w:val="es-MX"/>
              </w:rPr>
              <w:t>cada entregable</w:t>
            </w:r>
            <w:r w:rsidRPr="00377A30">
              <w:rPr>
                <w:rFonts w:ascii="Arial" w:hAnsi="Arial" w:cs="Arial"/>
                <w:b/>
                <w:lang w:val="es-MX"/>
              </w:rPr>
              <w:t xml:space="preserve"> dentro</w:t>
            </w:r>
            <w:r>
              <w:rPr>
                <w:rFonts w:ascii="Arial" w:hAnsi="Arial" w:cs="Arial"/>
                <w:b/>
                <w:lang w:val="es-MX"/>
              </w:rPr>
              <w:t xml:space="preserve"> del sobre.</w:t>
            </w:r>
          </w:p>
        </w:tc>
      </w:tr>
      <w:tr w:rsidR="001553EC" w:rsidRPr="00377A30" w:rsidTr="0094121F">
        <w:trPr>
          <w:trHeight w:val="2919"/>
        </w:trPr>
        <w:tc>
          <w:tcPr>
            <w:tcW w:w="6237" w:type="dxa"/>
            <w:vAlign w:val="center"/>
          </w:tcPr>
          <w:p w:rsidR="001553EC" w:rsidRPr="00377A30" w:rsidRDefault="00DA6257" w:rsidP="005D1DF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7ADB1823" wp14:editId="4239F485">
                  <wp:extent cx="2876550" cy="1747549"/>
                  <wp:effectExtent l="0" t="0" r="0" b="5080"/>
                  <wp:docPr id="15" name="Imagen 15" descr="G:\DCIM\Camera\IMG_2015022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Camera\IMG_20150227_105814.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79866" cy="1749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1553EC" w:rsidRPr="00377A30" w:rsidRDefault="001553EC" w:rsidP="005D1DFB">
            <w:pPr>
              <w:suppressAutoHyphens w:val="0"/>
              <w:jc w:val="center"/>
              <w:rPr>
                <w:rFonts w:ascii="Arial" w:hAnsi="Arial" w:cs="Arial"/>
                <w:b/>
                <w:lang w:val="es-MX"/>
              </w:rPr>
            </w:pPr>
          </w:p>
        </w:tc>
      </w:tr>
    </w:tbl>
    <w:p w:rsidR="008419EE"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6051"/>
        <w:gridCol w:w="2762"/>
      </w:tblGrid>
      <w:tr w:rsidR="00C1740D" w:rsidRPr="008419EE" w:rsidTr="001553EC">
        <w:trPr>
          <w:trHeight w:val="289"/>
        </w:trPr>
        <w:tc>
          <w:tcPr>
            <w:tcW w:w="6237" w:type="dxa"/>
            <w:vAlign w:val="center"/>
          </w:tcPr>
          <w:p w:rsidR="00C1740D" w:rsidRPr="008419EE" w:rsidRDefault="00C1740D" w:rsidP="001063B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C1740D" w:rsidRPr="008419EE" w:rsidRDefault="00E46022"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E62EE2">
              <w:rPr>
                <w:rFonts w:ascii="Arial" w:hAnsi="Arial" w:cs="Arial"/>
                <w:b/>
                <w:lang w:val="es-MX"/>
              </w:rPr>
              <w:t xml:space="preserve"> </w:t>
            </w:r>
            <w:r w:rsidR="001553EC">
              <w:rPr>
                <w:rFonts w:ascii="Arial" w:hAnsi="Arial" w:cs="Arial"/>
                <w:b/>
                <w:lang w:val="es-MX"/>
              </w:rPr>
              <w:t>cada entregable</w:t>
            </w:r>
            <w:r w:rsidRPr="00377A30">
              <w:rPr>
                <w:rFonts w:ascii="Arial" w:hAnsi="Arial" w:cs="Arial"/>
                <w:b/>
                <w:lang w:val="es-MX"/>
              </w:rPr>
              <w:t xml:space="preserve"> dentro</w:t>
            </w:r>
            <w:r w:rsidR="001553EC">
              <w:rPr>
                <w:rFonts w:ascii="Arial" w:hAnsi="Arial" w:cs="Arial"/>
                <w:b/>
                <w:lang w:val="es-MX"/>
              </w:rPr>
              <w:t xml:space="preserve"> del sobre.</w:t>
            </w:r>
          </w:p>
        </w:tc>
      </w:tr>
      <w:tr w:rsidR="00C1740D" w:rsidRPr="00377A30" w:rsidTr="001553EC">
        <w:trPr>
          <w:trHeight w:val="5367"/>
        </w:trPr>
        <w:tc>
          <w:tcPr>
            <w:tcW w:w="6237" w:type="dxa"/>
            <w:vAlign w:val="center"/>
          </w:tcPr>
          <w:p w:rsidR="001063BB" w:rsidRDefault="001553EC" w:rsidP="001063B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44666B42" wp14:editId="282D8DC2">
                  <wp:extent cx="1219200" cy="1617738"/>
                  <wp:effectExtent l="0" t="0" r="0" b="1905"/>
                  <wp:docPr id="6" name="Imagen 6" descr="G:\DCIM\Camera\IMG_20150227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50227_101922.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0905"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14:anchorId="76A40997" wp14:editId="0E10D5F4">
                  <wp:extent cx="1232442" cy="1620000"/>
                  <wp:effectExtent l="0" t="0" r="6350" b="0"/>
                  <wp:docPr id="7" name="Imagen 7" descr="G:\DCIM\Camera\IMG_20150227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50227_101948.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42" cy="1620000"/>
                          </a:xfrm>
                          <a:prstGeom prst="rect">
                            <a:avLst/>
                          </a:prstGeom>
                          <a:noFill/>
                          <a:ln>
                            <a:noFill/>
                          </a:ln>
                          <a:extLst>
                            <a:ext uri="{53640926-AAD7-44D8-BBD7-CCE9431645EC}">
                              <a14:shadowObscured xmlns:a14="http://schemas.microsoft.com/office/drawing/2010/main"/>
                            </a:ext>
                          </a:extLst>
                        </pic:spPr>
                      </pic:pic>
                    </a:graphicData>
                  </a:graphic>
                </wp:inline>
              </w:drawing>
            </w:r>
            <w:r w:rsidR="001063BB">
              <w:rPr>
                <w:rFonts w:ascii="Arial" w:hAnsi="Arial" w:cs="Arial"/>
                <w:b/>
                <w:noProof/>
                <w:lang w:val="es-MX" w:eastAsia="es-MX"/>
              </w:rPr>
              <w:drawing>
                <wp:inline distT="0" distB="0" distL="0" distR="0" wp14:anchorId="36EC9AED" wp14:editId="2E005329">
                  <wp:extent cx="1221401" cy="1623974"/>
                  <wp:effectExtent l="0" t="0" r="0" b="0"/>
                  <wp:docPr id="8" name="Imagen 8" descr="G:\DCIM\Camera\IMG_20150227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Camera\IMG_20150227_102007.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4000" cy="1627430"/>
                          </a:xfrm>
                          <a:prstGeom prst="rect">
                            <a:avLst/>
                          </a:prstGeom>
                          <a:noFill/>
                          <a:ln>
                            <a:noFill/>
                          </a:ln>
                          <a:extLst>
                            <a:ext uri="{53640926-AAD7-44D8-BBD7-CCE9431645EC}">
                              <a14:shadowObscured xmlns:a14="http://schemas.microsoft.com/office/drawing/2010/main"/>
                            </a:ext>
                          </a:extLst>
                        </pic:spPr>
                      </pic:pic>
                    </a:graphicData>
                  </a:graphic>
                </wp:inline>
              </w:drawing>
            </w:r>
          </w:p>
          <w:p w:rsidR="00C1740D" w:rsidRPr="00377A30" w:rsidRDefault="001553EC" w:rsidP="001553EC">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5D83164C" wp14:editId="08FB499D">
                  <wp:extent cx="1225472" cy="1620000"/>
                  <wp:effectExtent l="0" t="0" r="0" b="0"/>
                  <wp:docPr id="9" name="Imagen 9" descr="G:\DCIM\Camera\IMG_20150227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50227_102025.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547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…n… </w:t>
            </w:r>
            <w:r w:rsidR="001063BB">
              <w:rPr>
                <w:rFonts w:ascii="Arial" w:hAnsi="Arial" w:cs="Arial"/>
                <w:b/>
                <w:noProof/>
                <w:lang w:val="es-MX" w:eastAsia="es-MX"/>
              </w:rPr>
              <w:drawing>
                <wp:inline distT="0" distB="0" distL="0" distR="0" wp14:anchorId="2B43C402" wp14:editId="61C34E80">
                  <wp:extent cx="1231900" cy="1619250"/>
                  <wp:effectExtent l="0" t="0" r="6350" b="0"/>
                  <wp:docPr id="4" name="Imagen 4" descr="G:\DCIM\Camera\IMG_20150227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0227_102052.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71"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w:t>
            </w:r>
          </w:p>
        </w:tc>
        <w:tc>
          <w:tcPr>
            <w:tcW w:w="2835" w:type="dxa"/>
            <w:vMerge/>
            <w:vAlign w:val="center"/>
          </w:tcPr>
          <w:p w:rsidR="00C1740D" w:rsidRPr="00377A30" w:rsidRDefault="00C1740D" w:rsidP="001063BB">
            <w:pPr>
              <w:suppressAutoHyphens w:val="0"/>
              <w:jc w:val="center"/>
              <w:rPr>
                <w:rFonts w:ascii="Arial" w:hAnsi="Arial" w:cs="Arial"/>
                <w:b/>
                <w:lang w:val="es-MX"/>
              </w:rPr>
            </w:pPr>
          </w:p>
        </w:tc>
      </w:tr>
    </w:tbl>
    <w:p w:rsidR="0094121F" w:rsidRDefault="0094121F" w:rsidP="006637E5">
      <w:pPr>
        <w:suppressAutoHyphens w:val="0"/>
        <w:jc w:val="center"/>
        <w:rPr>
          <w:rFonts w:ascii="Arial" w:hAnsi="Arial" w:cs="Arial"/>
          <w:b/>
          <w:sz w:val="24"/>
          <w:lang w:val="es-MX"/>
        </w:rPr>
      </w:pPr>
    </w:p>
    <w:p w:rsidR="00BC3DEC" w:rsidRDefault="00BC3DEC">
      <w:pPr>
        <w:suppressAutoHyphens w:val="0"/>
        <w:rPr>
          <w:rFonts w:ascii="Arial" w:hAnsi="Arial" w:cs="Arial"/>
          <w:b/>
          <w:sz w:val="24"/>
          <w:lang w:val="es-MX"/>
        </w:rPr>
      </w:pPr>
      <w:r>
        <w:rPr>
          <w:rFonts w:ascii="Arial" w:hAnsi="Arial" w:cs="Arial"/>
          <w:b/>
          <w:sz w:val="24"/>
          <w:lang w:val="es-MX"/>
        </w:rPr>
        <w:br w:type="page"/>
      </w:r>
    </w:p>
    <w:p w:rsidR="00BC3DEC" w:rsidRDefault="00BC3DEC" w:rsidP="00BC3DEC">
      <w:pPr>
        <w:suppressAutoHyphens w:val="0"/>
        <w:jc w:val="center"/>
        <w:rPr>
          <w:rFonts w:ascii="Arial" w:hAnsi="Arial" w:cs="Arial"/>
          <w:b/>
          <w:sz w:val="24"/>
          <w:lang w:val="es-MX"/>
        </w:rPr>
      </w:pPr>
    </w:p>
    <w:tbl>
      <w:tblPr>
        <w:tblStyle w:val="Tablaconcuadrcula"/>
        <w:tblW w:w="0" w:type="auto"/>
        <w:tblInd w:w="108" w:type="dxa"/>
        <w:tblLook w:val="04A0" w:firstRow="1" w:lastRow="0" w:firstColumn="1" w:lastColumn="0" w:noHBand="0" w:noVBand="1"/>
      </w:tblPr>
      <w:tblGrid>
        <w:gridCol w:w="6235"/>
        <w:gridCol w:w="2578"/>
      </w:tblGrid>
      <w:tr w:rsidR="00BC3DEC" w:rsidRPr="00377A30" w:rsidTr="005D1DFB">
        <w:trPr>
          <w:trHeight w:val="274"/>
        </w:trPr>
        <w:tc>
          <w:tcPr>
            <w:tcW w:w="6237" w:type="dxa"/>
            <w:vAlign w:val="center"/>
          </w:tcPr>
          <w:p w:rsidR="00BC3DEC" w:rsidRPr="00862576" w:rsidRDefault="00BC3DEC" w:rsidP="005D1DFB">
            <w:pPr>
              <w:suppressAutoHyphens w:val="0"/>
              <w:jc w:val="center"/>
              <w:rPr>
                <w:rFonts w:ascii="Arial" w:hAnsi="Arial" w:cs="Arial"/>
                <w:noProof/>
                <w:sz w:val="24"/>
                <w:lang w:val="es-MX" w:eastAsia="es-MX"/>
              </w:rPr>
            </w:pPr>
            <w:r w:rsidRPr="00862576">
              <w:rPr>
                <w:rFonts w:ascii="Arial" w:hAnsi="Arial" w:cs="Arial"/>
                <w:noProof/>
                <w:sz w:val="24"/>
                <w:lang w:val="es-MX" w:eastAsia="es-MX"/>
              </w:rPr>
              <w:t xml:space="preserve">Carpeta de documentos originales </w:t>
            </w:r>
          </w:p>
        </w:tc>
        <w:tc>
          <w:tcPr>
            <w:tcW w:w="2835" w:type="dxa"/>
            <w:vMerge w:val="restart"/>
            <w:vAlign w:val="center"/>
          </w:tcPr>
          <w:p w:rsidR="00BC3DEC" w:rsidRDefault="00BC3DEC" w:rsidP="005D1DFB">
            <w:pPr>
              <w:suppressAutoHyphens w:val="0"/>
              <w:jc w:val="center"/>
              <w:rPr>
                <w:rFonts w:ascii="Arial" w:hAnsi="Arial" w:cs="Arial"/>
                <w:b/>
                <w:lang w:val="es-MX"/>
              </w:rPr>
            </w:pPr>
            <w:r>
              <w:rPr>
                <w:rFonts w:ascii="Arial" w:hAnsi="Arial" w:cs="Arial"/>
                <w:b/>
                <w:lang w:val="es-MX"/>
              </w:rPr>
              <w:t>Documentos originales para cotejo.</w:t>
            </w:r>
          </w:p>
          <w:p w:rsidR="00BC3DEC" w:rsidRDefault="00BC3DEC" w:rsidP="005D1DFB">
            <w:pPr>
              <w:suppressAutoHyphens w:val="0"/>
              <w:jc w:val="center"/>
              <w:rPr>
                <w:rFonts w:ascii="Arial" w:hAnsi="Arial" w:cs="Arial"/>
                <w:b/>
                <w:lang w:val="es-MX"/>
              </w:rPr>
            </w:pPr>
          </w:p>
          <w:p w:rsidR="00BC3DEC" w:rsidRDefault="00BC3DEC" w:rsidP="005D1DFB">
            <w:pPr>
              <w:jc w:val="center"/>
              <w:rPr>
                <w:rFonts w:ascii="Arial" w:hAnsi="Arial" w:cs="Arial"/>
                <w:b/>
                <w:lang w:val="es-MX"/>
              </w:rPr>
            </w:pPr>
            <w:r w:rsidRPr="0094121F">
              <w:rPr>
                <w:rFonts w:ascii="Arial" w:hAnsi="Arial" w:cs="Arial"/>
                <w:lang w:val="es-MX"/>
              </w:rPr>
              <w:t>En carpeta independiente pero dentro de la propuesta técnica</w:t>
            </w:r>
            <w:r>
              <w:rPr>
                <w:rFonts w:ascii="Arial" w:hAnsi="Arial" w:cs="Arial"/>
                <w:lang w:val="es-MX"/>
              </w:rPr>
              <w:t>.</w:t>
            </w:r>
          </w:p>
        </w:tc>
      </w:tr>
      <w:tr w:rsidR="00BC3DEC" w:rsidRPr="00377A30" w:rsidTr="00724DEA">
        <w:trPr>
          <w:trHeight w:val="8787"/>
        </w:trPr>
        <w:tc>
          <w:tcPr>
            <w:tcW w:w="6237" w:type="dxa"/>
            <w:vAlign w:val="center"/>
          </w:tcPr>
          <w:p w:rsidR="00BC3DEC" w:rsidRPr="00377A30" w:rsidRDefault="00BC3DEC" w:rsidP="005D1DFB">
            <w:pPr>
              <w:suppressAutoHyphens w:val="0"/>
              <w:jc w:val="center"/>
              <w:rPr>
                <w:rFonts w:ascii="Arial" w:hAnsi="Arial" w:cs="Arial"/>
                <w:b/>
                <w:noProof/>
                <w:sz w:val="24"/>
                <w:lang w:val="es-MX" w:eastAsia="es-MX"/>
              </w:rPr>
            </w:pPr>
            <w:r>
              <w:rPr>
                <w:rFonts w:ascii="Arial" w:hAnsi="Arial" w:cs="Arial"/>
                <w:b/>
                <w:noProof/>
                <w:sz w:val="24"/>
                <w:lang w:val="es-MX" w:eastAsia="es-MX"/>
              </w:rPr>
              <w:drawing>
                <wp:inline distT="0" distB="0" distL="0" distR="0" wp14:anchorId="1CA7732C" wp14:editId="5EFA1D53">
                  <wp:extent cx="3818093" cy="3781425"/>
                  <wp:effectExtent l="0" t="0" r="0" b="0"/>
                  <wp:docPr id="24" name="Imagen 24" descr="G:\DCIM\Camera\IMG_20150227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Camera\IMG_20150227_112437.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818222" cy="3781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BC3DEC" w:rsidRPr="0094121F" w:rsidRDefault="00BC3DEC" w:rsidP="005D1DFB">
            <w:pPr>
              <w:suppressAutoHyphens w:val="0"/>
              <w:jc w:val="center"/>
              <w:rPr>
                <w:rFonts w:ascii="Arial" w:hAnsi="Arial" w:cs="Arial"/>
                <w:lang w:val="es-MX"/>
              </w:rPr>
            </w:pPr>
          </w:p>
        </w:tc>
      </w:tr>
    </w:tbl>
    <w:p w:rsidR="006637E5" w:rsidRPr="00377A30" w:rsidRDefault="006637E5" w:rsidP="006637E5">
      <w:pPr>
        <w:suppressAutoHyphens w:val="0"/>
        <w:jc w:val="center"/>
        <w:rPr>
          <w:rFonts w:ascii="Arial" w:hAnsi="Arial" w:cs="Arial"/>
          <w:b/>
          <w:sz w:val="24"/>
          <w:lang w:val="es-MX"/>
        </w:rPr>
      </w:pPr>
      <w:r w:rsidRPr="00377A30">
        <w:rPr>
          <w:rFonts w:ascii="Arial" w:hAnsi="Arial" w:cs="Arial"/>
          <w:b/>
          <w:sz w:val="24"/>
          <w:lang w:val="es-MX"/>
        </w:rPr>
        <w:br w:type="page"/>
      </w:r>
    </w:p>
    <w:p w:rsidR="005C2D24" w:rsidRPr="00BA08C2" w:rsidRDefault="00DF5A4A" w:rsidP="007A21F6">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4F5B12">
        <w:rPr>
          <w:rFonts w:ascii="Arial" w:hAnsi="Arial" w:cs="Arial"/>
          <w:b/>
          <w:caps/>
          <w:color w:val="C00000"/>
          <w:sz w:val="32"/>
          <w:lang w:val="es-MX"/>
        </w:rPr>
        <w:t>4</w:t>
      </w:r>
      <w:r w:rsidR="005C2D24" w:rsidRPr="00BA08C2">
        <w:rPr>
          <w:rFonts w:ascii="Arial" w:hAnsi="Arial" w:cs="Arial"/>
          <w:b/>
          <w:caps/>
          <w:color w:val="C00000"/>
          <w:sz w:val="32"/>
          <w:lang w:val="es-MX"/>
        </w:rPr>
        <w:t>:</w:t>
      </w:r>
      <w:r w:rsidRPr="00BA08C2">
        <w:rPr>
          <w:rFonts w:ascii="Arial" w:hAnsi="Arial" w:cs="Arial"/>
          <w:sz w:val="24"/>
          <w:lang w:val="es-MX"/>
        </w:rPr>
        <w:t xml:space="preserve">Propuesta </w:t>
      </w:r>
      <w:r w:rsidR="00744CE8">
        <w:rPr>
          <w:rFonts w:ascii="Arial" w:hAnsi="Arial" w:cs="Arial"/>
          <w:sz w:val="24"/>
          <w:lang w:val="es-MX"/>
        </w:rPr>
        <w:t xml:space="preserve">de especificaciones </w:t>
      </w:r>
      <w:r w:rsidR="00F90BC3">
        <w:rPr>
          <w:rFonts w:ascii="Arial" w:hAnsi="Arial" w:cs="Arial"/>
          <w:sz w:val="24"/>
          <w:lang w:val="es-MX"/>
        </w:rPr>
        <w:t>t</w:t>
      </w:r>
      <w:r w:rsidRPr="00BA08C2">
        <w:rPr>
          <w:rFonts w:ascii="Arial" w:hAnsi="Arial" w:cs="Arial"/>
          <w:sz w:val="24"/>
          <w:lang w:val="es-MX"/>
        </w:rPr>
        <w:t>écnica</w:t>
      </w:r>
      <w:r w:rsidR="00744CE8">
        <w:rPr>
          <w:rFonts w:ascii="Arial" w:hAnsi="Arial" w:cs="Arial"/>
          <w:sz w:val="24"/>
          <w:lang w:val="es-MX"/>
        </w:rPr>
        <w:t>s</w:t>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noProof/>
          <w:color w:val="808080" w:themeColor="background1" w:themeShade="80"/>
          <w:sz w:val="24"/>
          <w:lang w:val="es-MX" w:eastAsia="es-MX"/>
        </w:rPr>
        <w:drawing>
          <wp:inline distT="0" distB="0" distL="0" distR="0" wp14:anchorId="3C43D7CA" wp14:editId="11BA23AC">
            <wp:extent cx="5627077" cy="7269764"/>
            <wp:effectExtent l="19050" t="19050" r="12065" b="2667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95.tmp"/>
                    <pic:cNvPicPr/>
                  </pic:nvPicPr>
                  <pic:blipFill>
                    <a:blip r:embed="rId52">
                      <a:extLst>
                        <a:ext uri="{28A0092B-C50C-407E-A947-70E740481C1C}">
                          <a14:useLocalDpi xmlns:a14="http://schemas.microsoft.com/office/drawing/2010/main" val="0"/>
                        </a:ext>
                      </a:extLst>
                    </a:blip>
                    <a:stretch>
                      <a:fillRect/>
                    </a:stretch>
                  </pic:blipFill>
                  <pic:spPr>
                    <a:xfrm>
                      <a:off x="0" y="0"/>
                      <a:ext cx="5634604" cy="7279488"/>
                    </a:xfrm>
                    <a:prstGeom prst="rect">
                      <a:avLst/>
                    </a:prstGeom>
                    <a:ln>
                      <a:solidFill>
                        <a:schemeClr val="tx1"/>
                      </a:solidFill>
                    </a:ln>
                  </pic:spPr>
                </pic:pic>
              </a:graphicData>
            </a:graphic>
          </wp:inline>
        </w:drawing>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5454CF" w:rsidRPr="00454FEA" w:rsidRDefault="005454CF" w:rsidP="005454CF">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la Propuesta de Especificaciones Técnicas (Anexo 4)</w:t>
      </w:r>
    </w:p>
    <w:p w:rsidR="005454CF" w:rsidRDefault="005454CF" w:rsidP="005454CF">
      <w:pPr>
        <w:spacing w:after="240"/>
        <w:rPr>
          <w:rFonts w:ascii="Arial" w:hAnsi="Arial" w:cs="Arial"/>
          <w:lang w:val="es-MX"/>
        </w:rPr>
      </w:pPr>
      <w:r w:rsidRPr="0050772F">
        <w:rPr>
          <w:rFonts w:ascii="Arial" w:hAnsi="Arial" w:cs="Arial"/>
          <w:lang w:val="es-MX"/>
        </w:rPr>
        <w:t xml:space="preserve">Es importante señalar que el </w:t>
      </w:r>
      <w:r w:rsidR="009D15C7">
        <w:rPr>
          <w:rFonts w:ascii="Arial" w:hAnsi="Arial" w:cs="Arial"/>
          <w:b/>
          <w:lang w:val="es-MX"/>
        </w:rPr>
        <w:t>PARTICIPANTE</w:t>
      </w:r>
      <w:r w:rsidRPr="0050772F">
        <w:rPr>
          <w:rFonts w:ascii="Arial" w:hAnsi="Arial" w:cs="Arial"/>
          <w:lang w:val="es-MX"/>
        </w:rPr>
        <w:t xml:space="preserve"> debe utilizar </w:t>
      </w:r>
      <w:r>
        <w:rPr>
          <w:rFonts w:ascii="Arial" w:hAnsi="Arial" w:cs="Arial"/>
          <w:lang w:val="es-MX"/>
        </w:rPr>
        <w:t>solamente</w:t>
      </w:r>
      <w:r w:rsidRPr="0050772F">
        <w:rPr>
          <w:rFonts w:ascii="Arial" w:hAnsi="Arial" w:cs="Arial"/>
          <w:lang w:val="es-MX"/>
        </w:rPr>
        <w:t xml:space="preserve"> un formato por cada </w:t>
      </w:r>
      <w:r>
        <w:rPr>
          <w:rFonts w:ascii="Arial" w:hAnsi="Arial" w:cs="Arial"/>
          <w:lang w:val="es-MX"/>
        </w:rPr>
        <w:t>renglón</w:t>
      </w:r>
      <w:r w:rsidRPr="0050772F">
        <w:rPr>
          <w:rFonts w:ascii="Arial" w:hAnsi="Arial" w:cs="Arial"/>
          <w:lang w:val="es-MX"/>
        </w:rPr>
        <w:t xml:space="preserve"> </w:t>
      </w:r>
      <w:r>
        <w:rPr>
          <w:rFonts w:ascii="Arial" w:hAnsi="Arial" w:cs="Arial"/>
          <w:lang w:val="es-MX"/>
        </w:rPr>
        <w:t xml:space="preserve">o renglón que </w:t>
      </w:r>
      <w:r w:rsidRPr="0050772F">
        <w:rPr>
          <w:rFonts w:ascii="Arial" w:hAnsi="Arial" w:cs="Arial"/>
          <w:lang w:val="es-MX"/>
        </w:rPr>
        <w:t>cotiza</w:t>
      </w:r>
      <w:r>
        <w:rPr>
          <w:rFonts w:ascii="Arial" w:hAnsi="Arial" w:cs="Arial"/>
          <w:lang w:val="es-MX"/>
        </w:rPr>
        <w:t>.</w:t>
      </w:r>
    </w:p>
    <w:tbl>
      <w:tblPr>
        <w:tblStyle w:val="Tablaconcuadrcula"/>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8308"/>
      </w:tblGrid>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2CF7354F" wp14:editId="22C4D78A">
                      <wp:extent cx="179705" cy="179705"/>
                      <wp:effectExtent l="0" t="0" r="10795" b="10795"/>
                      <wp:docPr id="10" name="E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CF7354F" id="Elipse 85" o:spid="_x0000_s102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SbdQ8a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Escribir en este lugar, el número de la licitación/concurso de que se trate.</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748D99AE" wp14:editId="774D8C2A">
                      <wp:extent cx="179705" cy="179705"/>
                      <wp:effectExtent l="0" t="0" r="10795" b="10795"/>
                      <wp:docPr id="19" name="E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48D99AE" id="Elipse 84" o:spid="_x0000_s102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DFnmTo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en este espacio, el nombre del </w:t>
            </w:r>
            <w:r w:rsidR="009D15C7">
              <w:rPr>
                <w:rFonts w:ascii="Arial" w:hAnsi="Arial" w:cs="Arial"/>
                <w:b/>
                <w:lang w:val="es-MX"/>
              </w:rPr>
              <w:t>PARTICIPANTE</w:t>
            </w:r>
            <w:r w:rsidRPr="00A852CA">
              <w:rPr>
                <w:rFonts w:ascii="Arial" w:hAnsi="Arial" w:cs="Arial"/>
                <w:lang w:val="es-MX"/>
              </w:rPr>
              <w:t xml:space="preserve"> en el </w:t>
            </w:r>
            <w:r w:rsidR="00853DA2">
              <w:rPr>
                <w:rFonts w:ascii="Arial" w:hAnsi="Arial" w:cs="Arial"/>
                <w:b/>
                <w:lang w:val="es-MX"/>
              </w:rPr>
              <w:t>PROCESO</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5070D15" wp14:editId="2A8DD923">
                      <wp:extent cx="179705" cy="179705"/>
                      <wp:effectExtent l="0" t="0" r="10795" b="10795"/>
                      <wp:docPr id="20"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5070D15" id="Elipse 83" o:spid="_x0000_s102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EXPSBq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el domicilio o dirección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ECFECF5" wp14:editId="29C2334B">
                      <wp:extent cx="179705" cy="179705"/>
                      <wp:effectExtent l="0" t="0" r="10795" b="10795"/>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ECFECF5" id="Elipse 82" o:spid="_x0000_s103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RcBUq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C71E17" w:rsidRPr="009B3674" w:rsidRDefault="00C71E17"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en este lugar, la colonia donde el </w:t>
            </w:r>
            <w:r w:rsidR="009D15C7">
              <w:rPr>
                <w:rFonts w:ascii="Arial" w:hAnsi="Arial" w:cs="Arial"/>
                <w:b/>
                <w:lang w:val="es-MX"/>
              </w:rPr>
              <w:t>PARTICIPANTE</w:t>
            </w:r>
            <w:r w:rsidRPr="00A852CA">
              <w:rPr>
                <w:rFonts w:ascii="Arial" w:hAnsi="Arial" w:cs="Arial"/>
                <w:lang w:val="es-MX"/>
              </w:rPr>
              <w:t>, tiene su domicilio.</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A36983E" wp14:editId="3B7B4DC1">
                      <wp:extent cx="179705" cy="179705"/>
                      <wp:effectExtent l="0" t="0" r="10795" b="10795"/>
                      <wp:docPr id="21"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A36983E" id="Elipse 80" o:spid="_x0000_s103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" fillcolor="yellow" strokecolor="#683022 [1604]" strokeweight=".25pt">
                      <v:path arrowok="t"/>
                      <v:textbox inset="1mm,0,1mm,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el código postal del domicilio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0462A6AE" wp14:editId="57A11237">
                      <wp:extent cx="179705" cy="179705"/>
                      <wp:effectExtent l="0" t="0" r="10795" b="10795"/>
                      <wp:docPr id="22"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462A6AE" id="Elipse 79" o:spid="_x0000_s103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XnL77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la entidad federativa donde el </w:t>
            </w:r>
            <w:r w:rsidR="009D15C7">
              <w:rPr>
                <w:rFonts w:ascii="Arial" w:hAnsi="Arial" w:cs="Arial"/>
                <w:b/>
                <w:lang w:val="es-MX"/>
              </w:rPr>
              <w:t>PARTICIPANTE</w:t>
            </w:r>
            <w:r w:rsidRPr="00A852CA">
              <w:rPr>
                <w:rFonts w:ascii="Arial" w:hAnsi="Arial" w:cs="Arial"/>
                <w:b/>
                <w:lang w:val="es-MX"/>
              </w:rPr>
              <w:t xml:space="preserve"> </w:t>
            </w:r>
            <w:r w:rsidRPr="00A852CA">
              <w:rPr>
                <w:rFonts w:ascii="Arial" w:hAnsi="Arial" w:cs="Arial"/>
                <w:lang w:val="es-MX"/>
              </w:rPr>
              <w:t>tiene registrado su domicilio.</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94499E0" wp14:editId="37D014AC">
                      <wp:extent cx="179705" cy="179705"/>
                      <wp:effectExtent l="0" t="0" r="10795" b="10795"/>
                      <wp:docPr id="25"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94499E0" id="Elipse 78" o:spid="_x0000_s103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" fillcolor="yellow" strokecolor="#683022 [1604]" strokeweight=".25pt">
                      <v:path arrowok="t"/>
                      <v:textbox inset="1mm,0,1mm,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anotar el número telefónico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4B5CC59" wp14:editId="0D6D3F36">
                      <wp:extent cx="179705" cy="179705"/>
                      <wp:effectExtent l="0" t="0" r="10795" b="10795"/>
                      <wp:docPr id="294" name="E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4B5CC59" id="Elipse 77" o:spid="_x0000_s103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" fillcolor="yellow" strokecolor="#683022 [1604]" strokeweight=".25pt">
                      <v:path arrowok="t"/>
                      <v:textbox inset="1mm,0,1mm,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Escribir dentro del recuadro, el correo electrónico o, Email del </w:t>
            </w:r>
            <w:r w:rsidR="009D15C7">
              <w:rPr>
                <w:rFonts w:ascii="Arial" w:hAnsi="Arial" w:cs="Arial"/>
                <w:b/>
                <w:lang w:val="es-MX"/>
              </w:rPr>
              <w:t>PARTICIPANTE</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1EBC08" wp14:editId="3D204856">
                      <wp:extent cx="179705" cy="179705"/>
                      <wp:effectExtent l="0" t="0" r="10795" b="10795"/>
                      <wp:docPr id="26" name="E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1EBC08" id="Elipse 76" o:spid="_x0000_s103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mABLv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C71E17" w:rsidRPr="009B3674" w:rsidRDefault="00C71E17"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El </w:t>
            </w:r>
            <w:r w:rsidR="009D15C7">
              <w:rPr>
                <w:rFonts w:ascii="Arial" w:hAnsi="Arial" w:cs="Arial"/>
                <w:b/>
                <w:lang w:val="es-MX"/>
              </w:rPr>
              <w:t>PARTICIPANTE</w:t>
            </w:r>
            <w:r w:rsidRPr="00A852CA">
              <w:rPr>
                <w:rFonts w:ascii="Arial" w:hAnsi="Arial" w:cs="Arial"/>
                <w:lang w:val="es-MX"/>
              </w:rPr>
              <w:t xml:space="preserve"> debe anotar en este espacio, el número del renglón del artículo que va a plantear en su propuesta técnica.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A83E562" wp14:editId="5103A7C8">
                      <wp:extent cx="179705" cy="179705"/>
                      <wp:effectExtent l="0" t="0" r="10795" b="10795"/>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83E562" id="Elipse 18" o:spid="_x0000_s103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FJwAa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En este recuadro el </w:t>
            </w:r>
            <w:r w:rsidR="009D15C7">
              <w:rPr>
                <w:rFonts w:ascii="Arial" w:hAnsi="Arial" w:cs="Arial"/>
                <w:b/>
                <w:lang w:val="es-MX"/>
              </w:rPr>
              <w:t>PARTICIPANTE</w:t>
            </w:r>
            <w:r w:rsidRPr="00A852CA">
              <w:rPr>
                <w:rFonts w:ascii="Arial" w:hAnsi="Arial" w:cs="Arial"/>
                <w:lang w:val="es-MX"/>
              </w:rPr>
              <w:t xml:space="preserve">, debe anotar la descripción del </w:t>
            </w:r>
            <w:r>
              <w:rPr>
                <w:rFonts w:ascii="Arial" w:hAnsi="Arial" w:cs="Arial"/>
                <w:lang w:val="es-MX"/>
              </w:rPr>
              <w:t>bien/</w:t>
            </w:r>
            <w:r w:rsidRPr="00A852CA">
              <w:rPr>
                <w:rFonts w:ascii="Arial" w:hAnsi="Arial" w:cs="Arial"/>
                <w:lang w:val="es-MX"/>
              </w:rPr>
              <w:t>servicio que está proponiendo, las cuales deben coincidir exactamente con la de las especificaciones técnicas solicitadas.</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44892EE" wp14:editId="3F395DD2">
                      <wp:extent cx="179705" cy="179705"/>
                      <wp:effectExtent l="0" t="0" r="10795" b="10795"/>
                      <wp:docPr id="28"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0C20F9" w:rsidRDefault="00C71E17"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4892EE" id="Elipse 17" o:spid="_x0000_s103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2JeTfJ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Pr="000C20F9" w:rsidRDefault="00C71E17"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noProof/>
                <w:lang w:val="es-MX" w:eastAsia="es-MX"/>
              </w:rPr>
              <w:t>En éste lugar, se podrá anotar alguna especificación o descripción adicional a lo solicitado, en el entendido de que ponerlas o no, es condición alguna para aceptar o rechazar la propuesta.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6D12552" wp14:editId="70918112">
                      <wp:extent cx="179705" cy="179705"/>
                      <wp:effectExtent l="0" t="0" r="10795" b="10795"/>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D12552" id="Elipse 16" o:spid="_x0000_s103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JHngIAAJo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jwYke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Anotar dentro de este espacio, la cantidad de artículos que está proponiendo para el </w:t>
            </w:r>
            <w:r w:rsidR="00853DA2">
              <w:rPr>
                <w:rFonts w:ascii="Arial" w:hAnsi="Arial" w:cs="Arial"/>
                <w:b/>
                <w:lang w:val="es-MX"/>
              </w:rPr>
              <w:t>PROCESO</w:t>
            </w:r>
            <w:r w:rsidRPr="00A852CA">
              <w:rPr>
                <w:rFonts w:ascii="Arial" w:hAnsi="Arial" w:cs="Arial"/>
                <w:b/>
                <w:lang w:val="es-MX"/>
              </w:rPr>
              <w:t>.</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91177EB" wp14:editId="4E3226E5">
                      <wp:extent cx="179705" cy="179705"/>
                      <wp:effectExtent l="0" t="0" r="10795" b="10795"/>
                      <wp:docPr id="2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1177EB" id="Elipse 14" o:spid="_x0000_s103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SjN986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Escribir en el espacio, la marca del bien que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50B05B1" wp14:editId="42E643B9">
                      <wp:extent cx="179705" cy="179705"/>
                      <wp:effectExtent l="0" t="0" r="10795" b="10795"/>
                      <wp:docPr id="29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50B05B1" id="_x0000_s104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wxrTP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Anotar en éste lugar, el nombre del fabricante de bien  que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6C0E3C1" wp14:editId="00EE2AE6">
                      <wp:extent cx="179705" cy="179705"/>
                      <wp:effectExtent l="0" t="0" r="10795" b="10795"/>
                      <wp:docPr id="30"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C0E3C1" id="_x0000_s104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MOB32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Escribir en el recuadro, el modelo del bien que va a ofrecer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BF06D7B" wp14:editId="61A4DCCD">
                      <wp:extent cx="179705" cy="179705"/>
                      <wp:effectExtent l="0" t="0" r="10795" b="10795"/>
                      <wp:docPr id="31"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F06D7B" id="_x0000_s104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la01q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Pr>
                <w:rFonts w:ascii="Arial" w:hAnsi="Arial" w:cs="Arial"/>
                <w:lang w:val="es-MX"/>
              </w:rPr>
              <w:t xml:space="preserve">Escribir e éste espacio, el nombre de quien emitió el </w:t>
            </w:r>
            <w:r w:rsidRPr="005030FA">
              <w:rPr>
                <w:rFonts w:ascii="Arial" w:hAnsi="Arial" w:cs="Arial"/>
                <w:lang w:val="es-MX"/>
              </w:rPr>
              <w:t>Certificado de calidad</w:t>
            </w:r>
            <w:r>
              <w:rPr>
                <w:rFonts w:ascii="Arial" w:hAnsi="Arial" w:cs="Arial"/>
                <w:b/>
              </w:rPr>
              <w:t xml:space="preserve"> </w:t>
            </w:r>
            <w:r w:rsidRPr="005030FA">
              <w:rPr>
                <w:rFonts w:ascii="Arial" w:hAnsi="Arial" w:cs="Arial"/>
                <w:lang w:val="es-MX"/>
              </w:rPr>
              <w:t xml:space="preserve">del producto que está </w:t>
            </w:r>
            <w:r>
              <w:rPr>
                <w:rFonts w:ascii="Arial" w:hAnsi="Arial" w:cs="Arial"/>
                <w:lang w:val="es-MX"/>
              </w:rPr>
              <w:t>ofreciendo en su propuesta, tratándose de servicio, no aplica y el espacio se escribe NA.</w:t>
            </w:r>
          </w:p>
        </w:tc>
      </w:tr>
      <w:tr w:rsidR="005454CF" w:rsidTr="002A78C2">
        <w:trPr>
          <w:trHeight w:val="20"/>
        </w:trPr>
        <w:tc>
          <w:tcPr>
            <w:tcW w:w="924" w:type="dxa"/>
          </w:tcPr>
          <w:p w:rsidR="005454CF" w:rsidRDefault="005454CF" w:rsidP="002A78C2">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0CB796F7" wp14:editId="7A274A2F">
                      <wp:extent cx="179705" cy="179705"/>
                      <wp:effectExtent l="0" t="0" r="10795" b="10795"/>
                      <wp:docPr id="302"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Pr="009B3674" w:rsidRDefault="00C71E17"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B796F7" id="_x0000_s104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QwstC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Pr="009B3674" w:rsidRDefault="00C71E17"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308" w:type="dxa"/>
            <w:vAlign w:val="center"/>
          </w:tcPr>
          <w:p w:rsidR="005454CF" w:rsidRPr="00A852CA" w:rsidRDefault="005454CF" w:rsidP="002A78C2">
            <w:pPr>
              <w:suppressAutoHyphens w:val="0"/>
              <w:spacing w:before="60" w:line="276" w:lineRule="auto"/>
              <w:jc w:val="both"/>
              <w:rPr>
                <w:rFonts w:ascii="Arial" w:hAnsi="Arial" w:cs="Arial"/>
                <w:lang w:val="es-MX"/>
              </w:rPr>
            </w:pPr>
            <w:r w:rsidRPr="00A852CA">
              <w:rPr>
                <w:rFonts w:ascii="Arial" w:hAnsi="Arial" w:cs="Arial"/>
                <w:lang w:val="es-MX"/>
              </w:rPr>
              <w:t xml:space="preserve">En la línea, el </w:t>
            </w:r>
            <w:r w:rsidR="009D15C7">
              <w:rPr>
                <w:rFonts w:ascii="Arial" w:hAnsi="Arial" w:cs="Arial"/>
                <w:b/>
                <w:lang w:val="es-MX"/>
              </w:rPr>
              <w:t>PARTICIPANTE</w:t>
            </w:r>
            <w:r w:rsidRPr="00A852CA">
              <w:rPr>
                <w:rFonts w:ascii="Arial" w:hAnsi="Arial" w:cs="Arial"/>
                <w:lang w:val="es-MX"/>
              </w:rPr>
              <w:t xml:space="preserve"> debe escribir el nombre y firma autógrafa del representante legal de la empresa que presenta la proposición.</w:t>
            </w:r>
          </w:p>
        </w:tc>
      </w:tr>
    </w:tbl>
    <w:p w:rsidR="005454CF" w:rsidRPr="00121BED" w:rsidRDefault="005454CF" w:rsidP="005454CF">
      <w:pPr>
        <w:spacing w:after="240"/>
        <w:rPr>
          <w:rFonts w:ascii="Arial" w:hAnsi="Arial" w:cs="Arial"/>
        </w:rPr>
      </w:pPr>
    </w:p>
    <w:p w:rsidR="00632606" w:rsidRDefault="00632606" w:rsidP="00B92EFF">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5: </w:t>
      </w:r>
      <w:r>
        <w:rPr>
          <w:rFonts w:ascii="Arial" w:hAnsi="Arial" w:cs="Arial"/>
          <w:sz w:val="24"/>
          <w:lang w:val="es-MX"/>
        </w:rPr>
        <w:t>Propuesta económica</w:t>
      </w:r>
    </w:p>
    <w:p w:rsidR="00A01265" w:rsidRDefault="00A01265" w:rsidP="00A01265">
      <w:pPr>
        <w:suppressAutoHyphens w:val="0"/>
        <w:rPr>
          <w:rFonts w:ascii="Arial" w:hAnsi="Arial" w:cs="Arial"/>
          <w:b/>
          <w:color w:val="C00000"/>
          <w:sz w:val="24"/>
          <w:lang w:val="es-MX"/>
        </w:rPr>
      </w:pPr>
      <w:r>
        <w:rPr>
          <w:rFonts w:ascii="Arial" w:hAnsi="Arial" w:cs="Arial"/>
          <w:b/>
          <w:noProof/>
          <w:color w:val="C00000"/>
          <w:sz w:val="24"/>
          <w:lang w:val="es-MX" w:eastAsia="es-MX"/>
        </w:rPr>
        <w:drawing>
          <wp:inline distT="0" distB="0" distL="0" distR="0" wp14:anchorId="5055DFB7" wp14:editId="09744607">
            <wp:extent cx="5725160" cy="4420870"/>
            <wp:effectExtent l="19050" t="19050" r="27940" b="1778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5160" cy="442087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Propuesta Técnica (Anexo 5)</w:t>
      </w:r>
    </w:p>
    <w:p w:rsidR="00A01265" w:rsidRDefault="00A01265" w:rsidP="00A01265">
      <w:pPr>
        <w:widowControl w:val="0"/>
        <w:spacing w:after="120"/>
        <w:ind w:right="48"/>
        <w:jc w:val="both"/>
        <w:rPr>
          <w:rFonts w:ascii="Arial" w:hAnsi="Arial" w:cs="Arial"/>
          <w:sz w:val="24"/>
          <w:lang w:eastAsia="es-ES"/>
        </w:rPr>
      </w:pPr>
      <w:r>
        <w:rPr>
          <w:rFonts w:ascii="Arial" w:hAnsi="Arial" w:cs="Arial"/>
          <w:sz w:val="24"/>
          <w:lang w:eastAsia="es-ES"/>
        </w:rPr>
        <w:t xml:space="preserve">El </w:t>
      </w:r>
      <w:r w:rsidR="009D15C7">
        <w:rPr>
          <w:rFonts w:ascii="Arial" w:hAnsi="Arial" w:cs="Arial"/>
          <w:b/>
          <w:sz w:val="24"/>
          <w:lang w:eastAsia="es-ES"/>
        </w:rPr>
        <w:t>PARTICIPANTE</w:t>
      </w:r>
      <w:r>
        <w:rPr>
          <w:rFonts w:ascii="Arial" w:hAnsi="Arial" w:cs="Arial"/>
          <w:sz w:val="24"/>
          <w:lang w:eastAsia="es-ES"/>
        </w:rPr>
        <w:t xml:space="preserve"> deberá de trabajar en el archivo de nombre “ANEXO5.xls”, el cual forma parte integral de las presentes BASES.</w:t>
      </w:r>
    </w:p>
    <w:p w:rsidR="00A01265" w:rsidRDefault="00A01265" w:rsidP="00A01265">
      <w:pPr>
        <w:widowControl w:val="0"/>
        <w:tabs>
          <w:tab w:val="center" w:pos="4419"/>
          <w:tab w:val="right" w:pos="8838"/>
        </w:tabs>
        <w:spacing w:after="120"/>
        <w:ind w:right="48"/>
        <w:jc w:val="both"/>
        <w:rPr>
          <w:rFonts w:ascii="Arial" w:hAnsi="Arial" w:cs="Arial"/>
          <w:sz w:val="24"/>
          <w:lang w:eastAsia="es-ES"/>
        </w:rPr>
      </w:pPr>
      <w:r>
        <w:rPr>
          <w:rFonts w:ascii="Arial" w:hAnsi="Arial" w:cs="Arial"/>
          <w:sz w:val="24"/>
          <w:lang w:eastAsia="es-ES"/>
        </w:rPr>
        <w:t xml:space="preserve">El archivo lo guardará en un dispositivo de almacenamiento electrónico (CD, DVD u otro) con el nombre de “ANEXO 5.xls”, asegurándose de que sea en </w:t>
      </w:r>
      <w:r>
        <w:rPr>
          <w:rFonts w:ascii="Arial" w:hAnsi="Arial" w:cs="Arial"/>
          <w:color w:val="000000"/>
          <w:szCs w:val="24"/>
        </w:rPr>
        <w:t>Excel (97 – 2003)</w:t>
      </w:r>
      <w:r>
        <w:rPr>
          <w:rFonts w:ascii="Arial" w:hAnsi="Arial" w:cs="Arial"/>
          <w:sz w:val="24"/>
          <w:lang w:eastAsia="es-ES"/>
        </w:rPr>
        <w:t xml:space="preserve"> y con extensión “.xls”.</w:t>
      </w:r>
    </w:p>
    <w:p w:rsidR="00A01265" w:rsidRDefault="00A01265" w:rsidP="00A01265">
      <w:pPr>
        <w:widowControl w:val="0"/>
        <w:spacing w:after="120"/>
        <w:ind w:right="-360"/>
        <w:jc w:val="both"/>
        <w:rPr>
          <w:rFonts w:ascii="Arial" w:hAnsi="Arial" w:cs="Arial"/>
          <w:sz w:val="24"/>
          <w:lang w:eastAsia="es-ES"/>
        </w:rPr>
      </w:pPr>
      <w:r>
        <w:rPr>
          <w:rFonts w:ascii="Arial" w:hAnsi="Arial" w:cs="Arial"/>
          <w:sz w:val="24"/>
          <w:lang w:eastAsia="es-ES"/>
        </w:rPr>
        <w:t>No debe insertar imágenes en el archivo, ni protegerlo con contraseña,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Es importante señalar que el </w:t>
      </w:r>
      <w:r w:rsidR="009D15C7">
        <w:rPr>
          <w:rFonts w:ascii="Arial" w:hAnsi="Arial" w:cs="Arial"/>
          <w:b/>
          <w:sz w:val="24"/>
          <w:lang w:val="es-MX"/>
        </w:rPr>
        <w:t>PARTICIPANTE</w:t>
      </w:r>
      <w:r>
        <w:rPr>
          <w:rFonts w:ascii="Arial" w:hAnsi="Arial" w:cs="Arial"/>
          <w:sz w:val="24"/>
          <w:lang w:val="es-MX"/>
        </w:rPr>
        <w:t xml:space="preserve"> debe utilizar una fila del formato, por cada renglón que cotiza.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Si el </w:t>
      </w:r>
      <w:r w:rsidR="009D15C7">
        <w:rPr>
          <w:rFonts w:ascii="Arial" w:hAnsi="Arial" w:cs="Arial"/>
          <w:b/>
          <w:lang w:val="es-MX"/>
        </w:rPr>
        <w:t>PARTICIPANTE</w:t>
      </w:r>
      <w:r>
        <w:rPr>
          <w:rFonts w:ascii="Arial" w:hAnsi="Arial" w:cs="Arial"/>
          <w:b/>
          <w:lang w:val="es-MX"/>
        </w:rPr>
        <w:t xml:space="preserve"> </w:t>
      </w:r>
      <w:r>
        <w:rPr>
          <w:rFonts w:ascii="Arial" w:hAnsi="Arial" w:cs="Arial"/>
          <w:sz w:val="24"/>
          <w:lang w:val="es-MX"/>
        </w:rPr>
        <w:t xml:space="preserve">requiere de más renglones que los que actualmente cuenta el formato que se anexa al </w:t>
      </w:r>
      <w:r w:rsidR="00853DA2">
        <w:rPr>
          <w:rFonts w:ascii="Arial" w:hAnsi="Arial" w:cs="Arial"/>
          <w:b/>
          <w:sz w:val="24"/>
          <w:lang w:val="es-MX"/>
        </w:rPr>
        <w:t>PROCESO</w:t>
      </w:r>
      <w:r>
        <w:rPr>
          <w:rFonts w:ascii="Arial" w:hAnsi="Arial" w:cs="Arial"/>
          <w:sz w:val="24"/>
          <w:lang w:val="es-MX"/>
        </w:rPr>
        <w:t xml:space="preserve">, éste podrá incorporar más filas según necesite, además, debe tener cuidado al copiar las formulas correspondientes a la columna con el nombre de subtotal, y verificar que el rango de la sumatoria ubicado en la celda denominada “Subtotal (suma de </w:t>
      </w:r>
      <w:r w:rsidR="001123E1">
        <w:rPr>
          <w:rFonts w:ascii="Arial" w:hAnsi="Arial" w:cs="Arial"/>
          <w:sz w:val="24"/>
          <w:lang w:val="es-MX"/>
        </w:rPr>
        <w:t>renglones</w:t>
      </w:r>
      <w:r>
        <w:rPr>
          <w:rFonts w:ascii="Arial" w:hAnsi="Arial" w:cs="Arial"/>
          <w:sz w:val="24"/>
          <w:lang w:val="es-MX"/>
        </w:rPr>
        <w:t>)”, abarque todas las filas del formato de excel.</w:t>
      </w:r>
    </w:p>
    <w:tbl>
      <w:tblPr>
        <w:tblW w:w="0" w:type="auto"/>
        <w:tblLook w:val="04A0" w:firstRow="1" w:lastRow="0" w:firstColumn="1" w:lastColumn="0" w:noHBand="0" w:noVBand="1"/>
      </w:tblPr>
      <w:tblGrid>
        <w:gridCol w:w="898"/>
        <w:gridCol w:w="8033"/>
      </w:tblGrid>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4CAF2627" wp14:editId="76577511">
                      <wp:extent cx="179705" cy="179705"/>
                      <wp:effectExtent l="0" t="0" r="10795" b="10795"/>
                      <wp:docPr id="140" name="E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CAF2627" id="Elipse 140" o:spid="_x0000_s104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KvF+B+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en este espacio, la fecha de elaboración.</w:t>
            </w:r>
          </w:p>
        </w:tc>
      </w:tr>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1432F148" wp14:editId="015F2469">
                      <wp:extent cx="179705" cy="179705"/>
                      <wp:effectExtent l="0" t="0" r="10795" b="10795"/>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432F148" id="Elipse 139" o:spid="_x0000_s104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fMrh5+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2</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recuadro, el lugar (ciudad) donde radica 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3A048E09" wp14:editId="5BC9CA75">
                      <wp:extent cx="179705" cy="179705"/>
                      <wp:effectExtent l="0" t="0" r="10795" b="10795"/>
                      <wp:docPr id="138" name="E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A048E09" id="Elipse 138" o:spid="_x0000_s104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BJTMqV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3</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Espacio destinado para escribir el nombre del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768D1FA" wp14:editId="3B4C5E1B">
                      <wp:extent cx="179705" cy="179705"/>
                      <wp:effectExtent l="0" t="0" r="10795" b="10795"/>
                      <wp:docPr id="137"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768D1FA" id="Elipse 137" o:spid="_x0000_s104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4</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el número de la licitación/concurso en la que está participando.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BC2F611" wp14:editId="0166D63A">
                      <wp:extent cx="179705" cy="179705"/>
                      <wp:effectExtent l="0" t="0" r="10795" b="10795"/>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BC2F611" id="Elipse 136" o:spid="_x0000_s104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yg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70nBID&#10;Gov0RUkXOEk3yE/nQoWwe7f2KcPgVpb9CKgoXmnSIYyYXnidsJgf6TPZT89k8z4ShpeTi08X5Rkl&#10;DFWjnGxCdXjsfIhfudUkCTXlKkeVWYb9KsQBfUDl0KySzVIqlQ9+u7lRnuwBS7/EVeZqo4NwDFOG&#10;dDU9nVykUAA7UCiIKGqHnASzpQTUFlubRZ9dv3ocjn18XF5OPi8GUAsNHzyflbgSjcnxAB/k4yBS&#10;EgsI7fAkuxifKJNy4bmTx5xfiE5S7Dd9rt90e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lOkco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5</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Anotar en este lugar, el número de renglón del bien/servicio que va a cotizar, ello con apego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1351FD9" wp14:editId="4E13AB30">
                      <wp:extent cx="179705" cy="179705"/>
                      <wp:effectExtent l="0" t="0" r="10795" b="10795"/>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1351FD9" id="Elipse 135" o:spid="_x0000_s104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JQ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wjyU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6</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Se debe anotar en este lugar, la descripción del bien/servicio que va a cotizar, la cual debe apegarse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639B3032" wp14:editId="5394CD3F">
                      <wp:extent cx="179705" cy="179705"/>
                      <wp:effectExtent l="0" t="0" r="10795" b="10795"/>
                      <wp:docPr id="134" name="E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639B3032" id="Elipse 134" o:spid="_x0000_s105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CXxZPg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7</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en él, la unidad de medida que tiene el bien/servicio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E92D6FC" wp14:editId="324E4702">
                      <wp:extent cx="179705" cy="179705"/>
                      <wp:effectExtent l="0" t="0" r="10795" b="10795"/>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E92D6FC" id="Elipse 133" o:spid="_x0000_s105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AX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RTAF4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8</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espacio, la cantidad de bienes/servicios que se solicitan en el </w:t>
            </w:r>
            <w:r w:rsidR="00853DA2">
              <w:rPr>
                <w:rFonts w:ascii="Arial" w:hAnsi="Arial" w:cs="Arial"/>
                <w:b/>
                <w:lang w:val="es-MX"/>
              </w:rPr>
              <w:t>PROCESO</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006D9D1" wp14:editId="21DEE259">
                      <wp:extent cx="179705" cy="179705"/>
                      <wp:effectExtent l="0" t="0" r="10795" b="10795"/>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006D9D1" id="Elipse 132" o:spid="_x0000_s105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a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50SokB&#10;jUX6oqQLnKQb5KdzoULYvVv7lGFwK8t+BFQUrzTpEEZML7xOWMyP9Jnsp2eyeR8Jw8vJxaeL8owS&#10;hqpRTjahOjx2PsSv3GqShJpylaPKLMN+FeKAPqByaFbJZimVyge/3dwoT/aApV/iKnO10UE4hilD&#10;upqeTi5SKIAdKBREFLVDToLZUgJqi63Nos+uXz0Oxz4+Li8nnxcDqIWGD57PSlyJxuR4gA/ycRAp&#10;iQWEdniSXYxPlEm58NzJY84vRCcp9ps+1296f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eAE/2o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C71E17" w:rsidRDefault="00C71E17" w:rsidP="00A01265">
                            <w:pPr>
                              <w:jc w:val="center"/>
                              <w:rPr>
                                <w:rFonts w:ascii="Arial" w:hAnsi="Arial" w:cs="Arial"/>
                                <w:b/>
                                <w:color w:val="000000"/>
                                <w:sz w:val="18"/>
                                <w:lang w:val="es-MX"/>
                              </w:rPr>
                            </w:pPr>
                            <w:r>
                              <w:rPr>
                                <w:rFonts w:ascii="Arial" w:hAnsi="Arial" w:cs="Arial"/>
                                <w:b/>
                                <w:color w:val="000000"/>
                                <w:sz w:val="18"/>
                                <w:lang w:val="es-MX"/>
                              </w:rPr>
                              <w:t>9</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la cotización unitaria del bien/servicio que está ofertando.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E9E2561" wp14:editId="140CF8CC">
                      <wp:extent cx="179705" cy="179705"/>
                      <wp:effectExtent l="0" t="0" r="10795" b="10795"/>
                      <wp:docPr id="131" name="E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ind w:right="-238"/>
                                    <w:rPr>
                                      <w:rFonts w:ascii="Arial" w:hAnsi="Arial" w:cs="Arial"/>
                                      <w:b/>
                                      <w:color w:val="000000"/>
                                      <w:sz w:val="18"/>
                                      <w:lang w:val="es-MX"/>
                                    </w:rPr>
                                  </w:pPr>
                                  <w:r>
                                    <w:rPr>
                                      <w:rFonts w:ascii="Arial" w:hAnsi="Arial" w:cs="Arial"/>
                                      <w:b/>
                                      <w:color w:val="000000"/>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9E2561" id="Elipse 131" o:spid="_x0000_s105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Bv/YNl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C71E17" w:rsidRDefault="00C71E17" w:rsidP="00A01265">
                            <w:pPr>
                              <w:ind w:right="-238"/>
                              <w:rPr>
                                <w:rFonts w:ascii="Arial" w:hAnsi="Arial" w:cs="Arial"/>
                                <w:b/>
                                <w:color w:val="000000"/>
                                <w:sz w:val="18"/>
                                <w:lang w:val="es-MX"/>
                              </w:rPr>
                            </w:pPr>
                            <w:r>
                              <w:rPr>
                                <w:rFonts w:ascii="Arial" w:hAnsi="Arial" w:cs="Arial"/>
                                <w:b/>
                                <w:color w:val="000000"/>
                                <w:sz w:val="18"/>
                                <w:lang w:val="es-MX"/>
                              </w:rPr>
                              <w:t>10</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(con letra) el resultado de la sumatoria de todos los renglones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50B155A4" wp14:editId="3E2F62DF">
                      <wp:extent cx="179705" cy="179705"/>
                      <wp:effectExtent l="0" t="0" r="10795" b="10795"/>
                      <wp:docPr id="351" name="Elips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C71E17" w:rsidRDefault="00C71E17" w:rsidP="00A01265">
                                  <w:pPr>
                                    <w:ind w:right="-238"/>
                                    <w:rPr>
                                      <w:rFonts w:ascii="Arial" w:hAnsi="Arial" w:cs="Arial"/>
                                      <w:b/>
                                      <w:color w:val="000000"/>
                                      <w:sz w:val="18"/>
                                      <w:lang w:val="es-MX"/>
                                    </w:rPr>
                                  </w:pPr>
                                  <w:r>
                                    <w:rPr>
                                      <w:rFonts w:ascii="Arial" w:hAnsi="Arial" w:cs="Arial"/>
                                      <w:b/>
                                      <w:color w:val="000000"/>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B155A4" id="Elipse 351" o:spid="_x0000_s105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OwlF09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C71E17" w:rsidRDefault="00C71E17" w:rsidP="00A01265">
                            <w:pPr>
                              <w:ind w:right="-238"/>
                              <w:rPr>
                                <w:rFonts w:ascii="Arial" w:hAnsi="Arial" w:cs="Arial"/>
                                <w:b/>
                                <w:color w:val="000000"/>
                                <w:sz w:val="18"/>
                                <w:lang w:val="es-MX"/>
                              </w:rPr>
                            </w:pPr>
                            <w:r>
                              <w:rPr>
                                <w:rFonts w:ascii="Arial" w:hAnsi="Arial" w:cs="Arial"/>
                                <w:b/>
                                <w:color w:val="000000"/>
                                <w:sz w:val="18"/>
                                <w:lang w:val="es-MX"/>
                              </w:rPr>
                              <w:t>11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Plasmar en este lugar, el nombre del representante legal de la empresa que oferta la </w:t>
            </w:r>
            <w:r w:rsidR="009D15C7">
              <w:rPr>
                <w:rFonts w:ascii="Arial" w:hAnsi="Arial" w:cs="Arial"/>
                <w:b/>
                <w:lang w:val="es-MX"/>
              </w:rPr>
              <w:t>PROPOSICIÓN</w:t>
            </w:r>
            <w:r>
              <w:rPr>
                <w:rFonts w:ascii="Arial" w:hAnsi="Arial" w:cs="Arial"/>
                <w:b/>
                <w:lang w:val="es-MX"/>
              </w:rPr>
              <w:t xml:space="preserve"> </w:t>
            </w:r>
            <w:r>
              <w:rPr>
                <w:rFonts w:ascii="Arial" w:hAnsi="Arial" w:cs="Arial"/>
                <w:lang w:val="es-MX"/>
              </w:rPr>
              <w:t>y plasmar la firma autógrafa del mismo.</w:t>
            </w:r>
          </w:p>
        </w:tc>
      </w:tr>
    </w:tbl>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6: </w:t>
      </w:r>
      <w:r>
        <w:rPr>
          <w:rFonts w:ascii="Arial" w:hAnsi="Arial" w:cs="Arial"/>
          <w:sz w:val="24"/>
          <w:lang w:val="es-MX"/>
        </w:rPr>
        <w:t>Acreditación</w:t>
      </w:r>
    </w:p>
    <w:p w:rsidR="00A01265" w:rsidRDefault="00A01265" w:rsidP="00A01265">
      <w:pPr>
        <w:suppressAutoHyphens w:val="0"/>
        <w:jc w:val="center"/>
        <w:rPr>
          <w:rFonts w:ascii="Arial" w:hAnsi="Arial" w:cs="Arial"/>
          <w:lang w:val="es-MX"/>
        </w:rPr>
      </w:pPr>
      <w:r>
        <w:rPr>
          <w:rFonts w:ascii="Arial" w:hAnsi="Arial" w:cs="Arial"/>
          <w:noProof/>
          <w:lang w:val="es-MX" w:eastAsia="es-MX"/>
        </w:rPr>
        <w:drawing>
          <wp:inline distT="0" distB="0" distL="0" distR="0" wp14:anchorId="3AF0ED3D" wp14:editId="47CA0A09">
            <wp:extent cx="5669280" cy="7346950"/>
            <wp:effectExtent l="19050" t="19050" r="26670" b="2540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734695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r>
        <w:rPr>
          <w:rFonts w:ascii="Arial" w:hAnsi="Arial" w:cs="Arial"/>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Acreditación (Anexo 6)</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04"/>
      </w:tblGrid>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CEFE30C" wp14:editId="09E60CCB">
                      <wp:extent cx="179705" cy="179705"/>
                      <wp:effectExtent l="0" t="0" r="10795" b="10795"/>
                      <wp:docPr id="350" name="E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EFE30C" id="Elipse 350" o:spid="_x0000_s105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cYMfz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número de la licitación/concurso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9857B85" wp14:editId="70E08ADC">
                      <wp:extent cx="179705" cy="179705"/>
                      <wp:effectExtent l="0" t="0" r="10795" b="10795"/>
                      <wp:docPr id="349" name="E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857B85" id="Elipse 349" o:spid="_x0000_s105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NhtuHW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Representante Legal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13C0930" wp14:editId="27396C9A">
                      <wp:extent cx="179705" cy="179705"/>
                      <wp:effectExtent l="0" t="0" r="10795" b="10795"/>
                      <wp:docPr id="348" name="E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3C0930" id="Elipse 348" o:spid="_x0000_s105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6xJH+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para anotar el nombre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10814A7" wp14:editId="0E0D3A2A">
                      <wp:extent cx="179705" cy="179705"/>
                      <wp:effectExtent l="0" t="0" r="10795" b="10795"/>
                      <wp:docPr id="347" name="E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0814A7" id="Elipse 347" o:spid="_x0000_s105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9Z&#10;UG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Lz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Rv+jP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en este espacio, nuevamente, el nombre del </w:t>
            </w:r>
            <w:r w:rsidR="009D15C7">
              <w:rPr>
                <w:rFonts w:ascii="Arial" w:hAnsi="Arial" w:cs="Arial"/>
                <w:b/>
                <w:lang w:val="es-MX"/>
              </w:rPr>
              <w:t>PARTICIPANTE</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C7D1B86" wp14:editId="5695BB58">
                      <wp:extent cx="179705" cy="179705"/>
                      <wp:effectExtent l="0" t="0" r="10795" b="10795"/>
                      <wp:docPr id="346" name="E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7D1B86" id="Elipse 346" o:spid="_x0000_s105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dC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j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k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osAXQ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anotar el número de registro del padrón de proveedores del Gobierno del Estado de Jalisco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9410CBD" wp14:editId="5F928C78">
                      <wp:extent cx="179705" cy="179705"/>
                      <wp:effectExtent l="0" t="0" r="10795" b="10795"/>
                      <wp:docPr id="345" name="Elips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410CBD" id="Elipse 345" o:spid="_x0000_s106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Y6i8f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En éste campo debe señalar el número de registro del Sistema de Información Empresarial Mexicano (SIEM).</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423C152" wp14:editId="3ABC2594">
                      <wp:extent cx="179705" cy="179705"/>
                      <wp:effectExtent l="0" t="0" r="10795" b="10795"/>
                      <wp:docPr id="344" name="E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23C152" id="Elipse 344" o:spid="_x0000_s106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FDXQ/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el campo, el registro federal de contribuyentes de la empresa (RFC)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EFA80D8" wp14:editId="4B2DD5C1">
                      <wp:extent cx="179705" cy="179705"/>
                      <wp:effectExtent l="0" t="0" r="10795" b="10795"/>
                      <wp:docPr id="343" name="Elips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FA80D8" id="Elipse 343" o:spid="_x0000_s106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aV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h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s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kmG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en el que se debe anotar el domicilio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86E2D8C" wp14:editId="75D624EE">
                      <wp:extent cx="179705" cy="179705"/>
                      <wp:effectExtent l="0" t="0" r="10795" b="10795"/>
                      <wp:docPr id="342" name="E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6E2D8C" id="Elipse 342" o:spid="_x0000_s106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kY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Z&#10;U2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KL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tNnk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municipio donde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353ACD5" wp14:editId="2C1A3049">
                      <wp:extent cx="179705" cy="179705"/>
                      <wp:effectExtent l="0" t="0" r="10795" b="10795"/>
                      <wp:docPr id="341" name="E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53ACD5" id="Elipse 341" o:spid="_x0000_s106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MaBZc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estado de la república mexicana en la que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3BB303F" wp14:editId="3F369E8E">
                      <wp:extent cx="179705" cy="179705"/>
                      <wp:effectExtent l="0" t="0" r="10795" b="10795"/>
                      <wp:docPr id="340" name="E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BB303F" id="Elipse 340" o:spid="_x0000_s106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PX+mky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número de  teléfono de las oficinas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D6D73DF" wp14:editId="5B02F406">
                      <wp:extent cx="179705" cy="179705"/>
                      <wp:effectExtent l="0" t="0" r="10795" b="10795"/>
                      <wp:docPr id="339" name="E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6D73DF" id="Elipse 339" o:spid="_x0000_s106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Fusr/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destinado al número de fax</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B5864FF" wp14:editId="292743CF">
                      <wp:extent cx="179705" cy="179705"/>
                      <wp:effectExtent l="0" t="0" r="10795" b="10795"/>
                      <wp:docPr id="338" name="E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5864FF" id="Elipse 338" o:spid="_x0000_s106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2xTV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el correo electrónico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2612660" wp14:editId="440A2A55">
                      <wp:extent cx="179705" cy="179705"/>
                      <wp:effectExtent l="0" t="0" r="10795" b="10795"/>
                      <wp:docPr id="337" name="Elips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612660" id="Elipse 337" o:spid="_x0000_s106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F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F&#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Ox/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DGiaR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número de la escritura pública de la empresa (Acta constitutiva)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506E993" wp14:editId="053B9F6C">
                      <wp:extent cx="179705" cy="179705"/>
                      <wp:effectExtent l="0" t="0" r="10795" b="10795"/>
                      <wp:docPr id="336" name="E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06E993" id="Elipse 336" o:spid="_x0000_s106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I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d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5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D8XZci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la fecha y el lugar de expedición del Acta constitutiva, en la que se constituyó como escritura pública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B5F9EBE" wp14:editId="7E59B4D0">
                      <wp:extent cx="179705" cy="179705"/>
                      <wp:effectExtent l="0" t="0" r="10795" b="10795"/>
                      <wp:docPr id="335" name="E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5F9EBE" id="Elipse 335" o:spid="_x0000_s107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O9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Notario Público que dio fe de la conformación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27A8EF1" wp14:editId="42CA854C">
                      <wp:extent cx="179705" cy="179705"/>
                      <wp:effectExtent l="0" t="0" r="10795" b="10795"/>
                      <wp:docPr id="334" name="E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7A8EF1" id="Elipse 334" o:spid="_x0000_s107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NADF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Anotar la fecha en la que se incorporó al Registro Público de la Propiedad y Comercio (RPPyC)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w:lastRenderedPageBreak/>
              <mc:AlternateContent>
                <mc:Choice Requires="wps">
                  <w:drawing>
                    <wp:inline distT="0" distB="0" distL="0" distR="0" wp14:anchorId="6E6894F7" wp14:editId="3D27B833">
                      <wp:extent cx="179705" cy="179705"/>
                      <wp:effectExtent l="0" t="0" r="10795" b="10795"/>
                      <wp:docPr id="333" name="E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6894F7" id="Elipse 333" o:spid="_x0000_s107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Qf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c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7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AOe9B+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establecido para escribir el tomo donde quedó registrada la inscripción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7D248BB" wp14:editId="193CFD5C">
                      <wp:extent cx="179705" cy="179705"/>
                      <wp:effectExtent l="0" t="0" r="10795" b="10795"/>
                      <wp:docPr id="332" name="E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7D248BB" id="Elipse 332" o:spid="_x0000_s107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uS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5&#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uxj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MOELk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 xml:space="preserve">quedó registrada la inscripción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3D07A94" wp14:editId="7FFB5687">
                      <wp:extent cx="179705" cy="179705"/>
                      <wp:effectExtent l="0" t="0" r="10795" b="10795"/>
                      <wp:docPr id="331" name="E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D07A94" id="Elipse 331" o:spid="_x0000_s107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1YXS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Se debe escribir el número del apéndice del registro </w:t>
            </w:r>
            <w:r>
              <w:rPr>
                <w:rFonts w:ascii="Arial" w:hAnsi="Arial" w:cs="Arial"/>
                <w:lang w:val="es-MX"/>
              </w:rPr>
              <w:t>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68338648" wp14:editId="1BB36122">
                      <wp:extent cx="179705" cy="179705"/>
                      <wp:effectExtent l="0" t="0" r="10795" b="10795"/>
                      <wp:docPr id="330" name="Elips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338648" id="Elipse 330" o:spid="_x0000_s107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Cnox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folio o número de la identificación oficial (INE o IFE, pasaporte o cartilla militar)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4BA21B2F" wp14:editId="24F9BF01">
                      <wp:extent cx="179705" cy="179705"/>
                      <wp:effectExtent l="0" t="0" r="10795" b="10795"/>
                      <wp:docPr id="329" name="E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A21B2F" id="Elipse 329" o:spid="_x0000_s107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AsJJdA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Anotar el número de la escritura pública donde se asigna el poder notarial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C21568B" wp14:editId="4601C96B">
                      <wp:extent cx="179705" cy="179705"/>
                      <wp:effectExtent l="0" t="0" r="10795" b="10795"/>
                      <wp:docPr id="328" name="Elips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21568B" id="Elipse 328" o:spid="_x0000_s107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B9baM2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Escribir  fecha y lugar de la escritura pública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98ED2E" wp14:editId="7ECFD958">
                      <wp:extent cx="179705" cy="179705"/>
                      <wp:effectExtent l="0" t="0" r="10795" b="10795"/>
                      <wp:docPr id="327" name="E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98ED2E" id="Elipse 327" o:spid="_x0000_s107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f6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a+&#10;pE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fO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ZfbH+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tipo de poder con el que comparecerá</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6D20ACB" wp14:editId="42F4D11B">
                      <wp:extent cx="179705" cy="179705"/>
                      <wp:effectExtent l="0" t="0" r="10795" b="10795"/>
                      <wp:docPr id="326" name="Elips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D20ACB" id="Elipse 326" o:spid="_x0000_s107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h3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6/&#10;oE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nI/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Vok4d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Escribir el nombre del Notario Público que dio fe del poder notarial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506DDF6" wp14:editId="337E0873">
                      <wp:extent cx="179705" cy="179705"/>
                      <wp:effectExtent l="0" t="0" r="10795" b="10795"/>
                      <wp:docPr id="325" name="Elips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06DDF6" id="Elipse 325" o:spid="_x0000_s108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X4ZNJ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516F4B4" wp14:editId="5CB65775">
                      <wp:extent cx="179705" cy="179705"/>
                      <wp:effectExtent l="0" t="0" r="10795" b="10795"/>
                      <wp:docPr id="324" name="E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516F4B4" id="Elipse 324" o:spid="_x0000_s108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knmzE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Campo establecido para escribir el tomo donde quedó registrada la inscripción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A461AF0" wp14:editId="4E84578E">
                      <wp:extent cx="179705" cy="179705"/>
                      <wp:effectExtent l="0" t="0" r="10795" b="10795"/>
                      <wp:docPr id="323" name="Elips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461AF0" id="Elipse 323" o:spid="_x0000_s108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g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4/&#10;p0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XIz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gCpoK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quedó registrada la inscripción</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61FD1C8" wp14:editId="4DBFAE69">
                      <wp:extent cx="179705" cy="179705"/>
                      <wp:effectExtent l="0" t="0" r="10795" b="10795"/>
                      <wp:docPr id="322" name="E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1FD1C8" id="Elipse 322" o:spid="_x0000_s108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Yt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Y+&#10;p0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cu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X9W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 debe escribir el número del apéndice del registro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92DA4B" wp14:editId="15CD5B85">
                      <wp:extent cx="179705" cy="179705"/>
                      <wp:effectExtent l="0" t="0" r="10795" b="10795"/>
                      <wp:docPr id="319" name="Elips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92DA4B" id="Elipse 319" o:spid="_x0000_s108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LnmD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la clasificación en la que se encuentra comercialmente la empresa, designada por la Secretaría de Promoción Económica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23CC2DB" wp14:editId="700BEE3F">
                      <wp:extent cx="179705" cy="179705"/>
                      <wp:effectExtent l="0" t="0" r="10795" b="10795"/>
                      <wp:docPr id="318" name="Elips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3CC2DB" id="Elipse 318" o:spid="_x0000_s108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44Z92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el giro comercial en la que está constituída su empresa, así como señalar si su empresa tiene carácter local, nacional o internacional.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4BFEAEA" wp14:editId="21A3DF83">
                      <wp:extent cx="179705" cy="179705"/>
                      <wp:effectExtent l="0" t="0" r="10795" b="10795"/>
                      <wp:docPr id="317" name="Elips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BFEAEA" id="Elipse 317" o:spid="_x0000_s108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VSYFN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nombre del Representante Legal de la Empresa y deberá estar firmada autíografamente.</w:t>
            </w:r>
          </w:p>
        </w:tc>
      </w:tr>
    </w:tbl>
    <w:p w:rsidR="00A01265" w:rsidRDefault="00A01265" w:rsidP="00A01265">
      <w:pPr>
        <w:suppressAutoHyphens w:val="0"/>
        <w:rPr>
          <w:rFonts w:ascii="Arial" w:hAnsi="Arial" w:cs="Arial"/>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7: </w:t>
      </w:r>
      <w:r>
        <w:rPr>
          <w:rFonts w:ascii="Arial" w:hAnsi="Arial" w:cs="Arial"/>
          <w:sz w:val="24"/>
          <w:lang w:val="es-MX"/>
        </w:rPr>
        <w:t>Formato para realizar preguntas de aclaración</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26C26987" wp14:editId="0B5717B8">
            <wp:extent cx="5645150" cy="7306945"/>
            <wp:effectExtent l="19050" t="19050" r="12700" b="273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ind w:left="567" w:right="511"/>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para Realizar Preguntas de Aclaración (Anexo 7)</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7359FBF" wp14:editId="4F3E3B2D">
                      <wp:extent cx="179705" cy="179705"/>
                      <wp:effectExtent l="0" t="0" r="10795" b="10795"/>
                      <wp:docPr id="316" name="Elips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359FBF" id="Elipse 316" o:spid="_x0000_s108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ZZ+rm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la fecha en que hacen las preguntas</w:t>
            </w:r>
          </w:p>
        </w:tc>
      </w:tr>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171108E" wp14:editId="0994DDF2">
                      <wp:extent cx="179705" cy="179705"/>
                      <wp:effectExtent l="0" t="0" r="10795" b="10795"/>
                      <wp:docPr id="315" name="Elips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71108E" id="Elipse 315" o:spid="_x0000_s108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r0ngIAAJw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HLeivS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Sobre la línea, deberá anotar el nombre del </w:t>
            </w:r>
            <w:r w:rsidR="009D15C7">
              <w:rPr>
                <w:rFonts w:ascii="Arial" w:hAnsi="Arial" w:cs="Arial"/>
                <w:b/>
                <w:lang w:val="es-MX"/>
              </w:rPr>
              <w:t>PARTICIPANTE</w:t>
            </w:r>
            <w:r>
              <w:rPr>
                <w:rFonts w:ascii="Arial" w:hAnsi="Arial" w:cs="Arial"/>
                <w:lang w:val="es-MX"/>
              </w:rPr>
              <w:t xml:space="preserve"> que realiza la pregunta</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F1355E5" wp14:editId="13D308E3">
                      <wp:extent cx="179705" cy="179705"/>
                      <wp:effectExtent l="0" t="0" r="10795" b="10795"/>
                      <wp:docPr id="314" name="Elips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1355E5" id="Elipse 314" o:spid="_x0000_s108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V5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QaF1e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Lugar determinado para anotar dentro de él, el número del renglón sobre la que hace la pregunta bien, una referencia sobre las bases para poder contextualizar la pregunta.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Ejemplo: Número de página, número de título, número de subtítulo, número de párrafo y cuando sea necesario, el número del inciso.</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208A603" wp14:editId="40D587BF">
                      <wp:extent cx="179705" cy="179705"/>
                      <wp:effectExtent l="0" t="0" r="10795" b="10795"/>
                      <wp:docPr id="313" name="Elips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08A603" id="Elipse 313" o:spid="_x0000_s109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tu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tBrb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hacer la pregunta, la cual debe ser suficientemente clara y precisa.</w:t>
            </w:r>
          </w:p>
          <w:p w:rsidR="00A01265" w:rsidRDefault="00A01265">
            <w:pPr>
              <w:suppressAutoHyphens w:val="0"/>
              <w:spacing w:before="120" w:after="40" w:line="360" w:lineRule="auto"/>
              <w:jc w:val="both"/>
              <w:rPr>
                <w:rFonts w:ascii="Arial" w:hAnsi="Arial" w:cs="Arial"/>
                <w:b/>
                <w:lang w:val="es-MX"/>
              </w:rPr>
            </w:pPr>
            <w:r>
              <w:rPr>
                <w:rFonts w:ascii="Arial" w:hAnsi="Arial" w:cs="Arial"/>
                <w:b/>
                <w:lang w:val="es-MX"/>
              </w:rPr>
              <w:t>Nota: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utilizar una fila del formato para cada pregunta a realizar, si desea hacer dos preguntas sobre un mismo renglón, debe utilizar dos renglones y así sucesivamente.</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AC58F3D" wp14:editId="681503BB">
                      <wp:extent cx="179705" cy="179705"/>
                      <wp:effectExtent l="0" t="0" r="10795" b="10795"/>
                      <wp:docPr id="312" name="Elips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C58F3D" id="Elipse 312" o:spid="_x0000_s109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mvlOO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Sobre la línea, debe anotar el nombre del representante legal de la empresa y se debe firmar autógrafamente por el ya señalado Representante Legal de la Empresa.</w:t>
            </w:r>
          </w:p>
        </w:tc>
      </w:tr>
    </w:tbl>
    <w:p w:rsidR="00A01265" w:rsidRDefault="00A01265" w:rsidP="00A01265">
      <w:pPr>
        <w:suppressAutoHyphens w:val="0"/>
        <w:rPr>
          <w:rFonts w:ascii="Arial" w:hAnsi="Arial" w:cs="Arial"/>
          <w:b/>
          <w:color w:val="C00000"/>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8: </w:t>
      </w:r>
      <w:r>
        <w:rPr>
          <w:rFonts w:ascii="Arial" w:hAnsi="Arial" w:cs="Arial"/>
          <w:sz w:val="24"/>
          <w:lang w:val="es-MX"/>
        </w:rPr>
        <w:t>Carta compromiso</w:t>
      </w:r>
    </w:p>
    <w:p w:rsidR="00A01265" w:rsidRDefault="00A01265" w:rsidP="00A01265">
      <w:pPr>
        <w:tabs>
          <w:tab w:val="left" w:pos="11584"/>
        </w:tabs>
        <w:jc w:val="right"/>
        <w:rPr>
          <w:rFonts w:ascii="Arial" w:hAnsi="Arial" w:cs="Arial"/>
          <w:caps/>
          <w:sz w:val="24"/>
          <w:lang w:val="es-MX"/>
        </w:rPr>
      </w:pPr>
      <w:r>
        <w:rPr>
          <w:rFonts w:ascii="Arial" w:hAnsi="Arial" w:cs="Arial"/>
          <w:sz w:val="24"/>
          <w:lang w:val="es-MX"/>
        </w:rPr>
        <w:t xml:space="preserve">Parte </w:t>
      </w:r>
      <w:r>
        <w:rPr>
          <w:rFonts w:ascii="Arial" w:hAnsi="Arial" w:cs="Arial"/>
          <w:caps/>
          <w:sz w:val="24"/>
          <w:lang w:val="es-MX"/>
        </w:rPr>
        <w:t>1</w:t>
      </w:r>
    </w:p>
    <w:p w:rsidR="00A01265" w:rsidRDefault="00A01265" w:rsidP="00A01265">
      <w:pPr>
        <w:tabs>
          <w:tab w:val="left" w:pos="11584"/>
        </w:tabs>
        <w:jc w:val="center"/>
        <w:rPr>
          <w:rFonts w:ascii="Arial" w:hAnsi="Arial" w:cs="Arial"/>
          <w:caps/>
          <w:sz w:val="22"/>
          <w:lang w:val="es-MX"/>
        </w:rPr>
      </w:pPr>
      <w:r>
        <w:rPr>
          <w:rFonts w:ascii="Arial" w:hAnsi="Arial" w:cs="Arial"/>
          <w:caps/>
          <w:noProof/>
          <w:sz w:val="22"/>
          <w:lang w:val="es-MX" w:eastAsia="es-MX"/>
        </w:rPr>
        <w:drawing>
          <wp:inline distT="0" distB="0" distL="0" distR="0" wp14:anchorId="093CFE58" wp14:editId="03F62E8B">
            <wp:extent cx="5669280" cy="7306945"/>
            <wp:effectExtent l="19050" t="19050" r="26670" b="273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928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r>
        <w:rPr>
          <w:rFonts w:ascii="Arial" w:hAnsi="Arial" w:cs="Arial"/>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sz w:val="24"/>
          <w:lang w:val="es-MX"/>
        </w:rPr>
        <w:lastRenderedPageBreak/>
        <w:t>Anexo 8: Carta compromiso</w:t>
      </w:r>
    </w:p>
    <w:p w:rsidR="00A01265" w:rsidRDefault="00A01265" w:rsidP="00A01265">
      <w:pPr>
        <w:tabs>
          <w:tab w:val="left" w:pos="11584"/>
        </w:tabs>
        <w:jc w:val="right"/>
        <w:rPr>
          <w:rFonts w:ascii="Arial" w:hAnsi="Arial" w:cs="Arial"/>
          <w:caps/>
          <w:sz w:val="24"/>
          <w:lang w:val="es-MX"/>
        </w:rPr>
      </w:pPr>
      <w:r>
        <w:rPr>
          <w:rFonts w:ascii="Arial" w:hAnsi="Arial" w:cs="Arial"/>
          <w:sz w:val="24"/>
          <w:lang w:val="es-MX"/>
        </w:rPr>
        <w:t xml:space="preserve">Parte </w:t>
      </w:r>
      <w:r>
        <w:rPr>
          <w:rFonts w:ascii="Arial" w:hAnsi="Arial" w:cs="Arial"/>
          <w:caps/>
          <w:sz w:val="24"/>
          <w:lang w:val="es-MX"/>
        </w:rPr>
        <w:t>2</w:t>
      </w:r>
    </w:p>
    <w:p w:rsidR="00A01265" w:rsidRDefault="00A01265" w:rsidP="00A01265">
      <w:pPr>
        <w:tabs>
          <w:tab w:val="left" w:pos="11584"/>
        </w:tabs>
        <w:jc w:val="center"/>
        <w:rPr>
          <w:rFonts w:ascii="Arial" w:hAnsi="Arial" w:cs="Arial"/>
          <w:caps/>
          <w:sz w:val="22"/>
          <w:lang w:val="es-MX"/>
        </w:rPr>
      </w:pPr>
      <w:r>
        <w:rPr>
          <w:rFonts w:ascii="Arial" w:hAnsi="Arial" w:cs="Arial"/>
          <w:caps/>
          <w:noProof/>
          <w:sz w:val="22"/>
          <w:lang w:val="es-MX" w:eastAsia="es-MX"/>
        </w:rPr>
        <w:drawing>
          <wp:inline distT="0" distB="0" distL="0" distR="0" wp14:anchorId="1664434B" wp14:editId="1F7661F3">
            <wp:extent cx="5661025" cy="7306945"/>
            <wp:effectExtent l="19050" t="19050" r="15875" b="2730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1025"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Carta Compromiso (Anexo 8)</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1B98689E" wp14:editId="40F237DC">
                      <wp:extent cx="179705" cy="179705"/>
                      <wp:effectExtent l="0" t="0" r="10795" b="10795"/>
                      <wp:docPr id="311" name="Elips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98689E" id="Elipse 311" o:spid="_x0000_s109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H0o5K6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en este espacio, la fecha en que elabora la carta compromiso</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755D12F" wp14:editId="2246BEE2">
                      <wp:extent cx="179705" cy="179705"/>
                      <wp:effectExtent l="0" t="0" r="10795" b="10795"/>
                      <wp:docPr id="310" name="Elips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55D12F" id="Elipse 310" o:spid="_x0000_s109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E5XGyO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destinado para anotar el número de la licitación/concurso en cuestión</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F15B088" wp14:editId="4E220F5F">
                      <wp:extent cx="179705" cy="179705"/>
                      <wp:effectExtent l="0" t="0" r="10795" b="10795"/>
                      <wp:docPr id="309" name="Elips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15B088" id="Elipse 309" o:spid="_x0000_s109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eH5YP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Escribir en este espacio, el número y nombre de la licitación/concurso </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BB491AC" wp14:editId="29452504">
                      <wp:extent cx="179705" cy="179705"/>
                      <wp:effectExtent l="0" t="0" r="10795" b="10795"/>
                      <wp:docPr id="307" name="E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B491AC" id="Elipse 307" o:spid="_x0000_s109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mJ3O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destinado para anotar el nombre del Representante Legal de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CA9C066" wp14:editId="774700DD">
                      <wp:extent cx="179705" cy="179705"/>
                      <wp:effectExtent l="0" t="0" r="10795" b="10795"/>
                      <wp:docPr id="301" name="Elips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A9C066" id="Elipse 301" o:spid="_x0000_s109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AstN7a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año de la declaración de pagos</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9F90921" wp14:editId="61E03817">
                      <wp:extent cx="179705" cy="179705"/>
                      <wp:effectExtent l="0" t="0" r="10795" b="10795"/>
                      <wp:docPr id="300" name="Elips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90921" id="Elipse 300" o:spid="_x0000_s109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OFLIO5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año de las declaraciones provisionales</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1D4A2FE" wp14:editId="057DE5E9">
                      <wp:extent cx="179705" cy="179705"/>
                      <wp:effectExtent l="0" t="0" r="10795" b="10795"/>
                      <wp:docPr id="298" name="E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D4A2FE" id="Elipse 298" o:spid="_x0000_s109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ubiCn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sobre la línea el nombre del representante legal, el cual debe firmar autógrafamente sobre la línea</w:t>
            </w:r>
          </w:p>
        </w:tc>
      </w:tr>
    </w:tbl>
    <w:p w:rsidR="00A01265" w:rsidRDefault="00A01265" w:rsidP="00A01265">
      <w:pPr>
        <w:suppressAutoHyphens w:val="0"/>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9: </w:t>
      </w:r>
      <w:r>
        <w:rPr>
          <w:rFonts w:ascii="Arial" w:hAnsi="Arial" w:cs="Arial"/>
          <w:sz w:val="24"/>
          <w:lang w:val="es-MX"/>
        </w:rPr>
        <w:t>Solicitud para recibir notificaciones por email</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49E9C408" wp14:editId="28123D13">
            <wp:extent cx="5637530" cy="7306945"/>
            <wp:effectExtent l="19050" t="19050" r="20320" b="2730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753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Solicitud para recibir notificaciones por email (Anexo 9)</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EBDD765" wp14:editId="33FD2132">
                      <wp:extent cx="179705" cy="179705"/>
                      <wp:effectExtent l="0" t="0" r="10795" b="10795"/>
                      <wp:docPr id="297" name="Elips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BDD765" id="Elipse 297" o:spid="_x0000_s109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AlheHy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en la que se elabora el formato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10EF5D66" wp14:editId="49DECA8D">
                      <wp:extent cx="179705" cy="179705"/>
                      <wp:effectExtent l="0" t="0" r="10795" b="10795"/>
                      <wp:docPr id="296" name="E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EF5D66" id="Elipse 296" o:spid="_x0000_s110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CWFCVa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 la finca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30D5B6B" wp14:editId="3278C355">
                      <wp:extent cx="179705" cy="179705"/>
                      <wp:effectExtent l="0" t="0" r="10795" b="10795"/>
                      <wp:docPr id="295" name="E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0D5B6B" id="Elipse 295" o:spid="_x0000_s110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3Ysz5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escribir la calle donde se encuentra ubicada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DEA54D8" wp14:editId="01C5BF75">
                      <wp:extent cx="179705" cy="179705"/>
                      <wp:effectExtent l="0" t="0" r="10795" b="10795"/>
                      <wp:docPr id="95" name="E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EA54D8" id="Elipse 95" o:spid="_x0000_s110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k00xc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colonia donde se ubica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A4EAEF1" wp14:editId="579A194F">
                      <wp:extent cx="179705" cy="179705"/>
                      <wp:effectExtent l="0" t="0" r="10795" b="10795"/>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4EAEF1" id="Elipse 94" o:spid="_x0000_s110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z8o97q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anotar la entidad federativa donde se encuentra el domicilio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C9E0A9" wp14:editId="54BCA1FD">
                      <wp:extent cx="179705" cy="179705"/>
                      <wp:effectExtent l="0" t="0" r="10795" b="10795"/>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C9E0A9" id="Elipse 93" o:spid="_x0000_s110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9lc/oK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código postal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39F44A5" wp14:editId="701950B2">
                      <wp:extent cx="179705" cy="179705"/>
                      <wp:effectExtent l="0" t="0" r="10795" b="10795"/>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9F44A5" id="Elipse 92" o:spid="_x0000_s110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dTk4S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teléfono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639A5F1" wp14:editId="3C9FC9F8">
                      <wp:extent cx="179705" cy="179705"/>
                      <wp:effectExtent l="0" t="0" r="10795" b="10795"/>
                      <wp:docPr id="91" name="Elips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39A5F1" id="Elipse 91" o:spid="_x0000_s110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CsJt6q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fax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9140A81" wp14:editId="70E3E7C7">
                      <wp:extent cx="179705" cy="179705"/>
                      <wp:effectExtent l="0" t="0" r="10795" b="10795"/>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140A81" id="Elipse 90" o:spid="_x0000_s110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EAQxhi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correo electrónico de la empresa o representante legal que recibirá las notificaciones que puedan enviarse durante el proceso.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23FB33A" wp14:editId="10CBB4AE">
                      <wp:extent cx="179705" cy="179705"/>
                      <wp:effectExtent l="0" t="0" r="10795" b="10795"/>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3FB33A" id="Elipse 89" o:spid="_x0000_s110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wDOrt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del Representante Legal, el cual debe firmar autógrafamente sobre la línea.</w:t>
            </w:r>
          </w:p>
        </w:tc>
      </w:tr>
    </w:tbl>
    <w:p w:rsidR="00A01265" w:rsidRDefault="00A01265" w:rsidP="00A01265">
      <w:pPr>
        <w:suppressAutoHyphens w:val="0"/>
        <w:rPr>
          <w:rFonts w:ascii="Arial" w:hAnsi="Arial" w:cs="Arial"/>
          <w:caps/>
          <w:lang w:val="es-MX"/>
        </w:rPr>
      </w:pPr>
      <w:r>
        <w:rPr>
          <w:rFonts w:ascii="Arial" w:hAnsi="Arial" w:cs="Arial"/>
          <w:caps/>
          <w:lang w:val="es-MX"/>
        </w:rPr>
        <w:br w:type="page"/>
      </w:r>
    </w:p>
    <w:p w:rsidR="00A01265" w:rsidRDefault="00A01265" w:rsidP="00A01265">
      <w:pPr>
        <w:tabs>
          <w:tab w:val="left" w:pos="11584"/>
        </w:tabs>
        <w:spacing w:before="200" w:line="360" w:lineRule="auto"/>
        <w:ind w:left="567"/>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10:</w:t>
      </w:r>
      <w:r>
        <w:rPr>
          <w:rFonts w:ascii="Arial" w:hAnsi="Arial" w:cs="Arial"/>
          <w:b/>
          <w:caps/>
          <w:color w:val="005400"/>
          <w:sz w:val="32"/>
          <w:lang w:val="es-MX"/>
        </w:rPr>
        <w:t xml:space="preserve"> </w:t>
      </w:r>
      <w:r>
        <w:rPr>
          <w:rFonts w:ascii="Arial" w:hAnsi="Arial" w:cs="Arial"/>
          <w:sz w:val="24"/>
          <w:lang w:val="es-MX"/>
        </w:rPr>
        <w:t>Texto de fianza del 10% garantía de cumplimiento de contrato</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71DF2D62" wp14:editId="19DCEEF5">
            <wp:extent cx="5645150" cy="7306945"/>
            <wp:effectExtent l="19050" t="19050" r="12700" b="273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Texto de fianza del 10% de Garantía de cumplimiento de contrato (Anexo 10)</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4BC7E546" wp14:editId="4EB39814">
                      <wp:extent cx="179705" cy="179705"/>
                      <wp:effectExtent l="0" t="0" r="10795" b="10795"/>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C7E546" id="Elipse 87" o:spid="_x0000_s1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HceJP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nombre de la afianzadora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ADE1573" wp14:editId="14E9C2FC">
                      <wp:extent cx="179705" cy="179705"/>
                      <wp:effectExtent l="0" t="0" r="10795" b="10795"/>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DE1573" id="Elipse 57" o:spid="_x0000_s111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L1yCGK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cantidad de dinero que ampara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6E9E7BB" wp14:editId="366BD4E4">
                      <wp:extent cx="179705" cy="179705"/>
                      <wp:effectExtent l="0" t="0" r="10795" b="10795"/>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E9E7BB" id="Elipse 56" o:spid="_x0000_s111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ERfOq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cantidad con letra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1D2EE24" wp14:editId="7406C792">
                      <wp:extent cx="179705" cy="179705"/>
                      <wp:effectExtent l="0" t="0" r="10795" b="10795"/>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D2EE24" id="Elipse 55" o:spid="_x0000_s111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4aBGn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Escribir el nombre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3232CD7" wp14:editId="377C173D">
                      <wp:extent cx="179705" cy="179705"/>
                      <wp:effectExtent l="0" t="0" r="10795" b="10795"/>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232CD7" id="Elipse 54" o:spid="_x0000_s111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03FgFa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calle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E943E8D" wp14:editId="08307454">
                      <wp:extent cx="179705" cy="179705"/>
                      <wp:effectExtent l="0" t="0" r="10795" b="10795"/>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943E8D" id="Elipse 52" o:spid="_x0000_s111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kTzmD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Anotar el domicilio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5EB6A78" wp14:editId="73606105">
                      <wp:extent cx="179705" cy="179705"/>
                      <wp:effectExtent l="0" t="0" r="10795" b="10795"/>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EB6A78" id="Elipse 39" o:spid="_x0000_s111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PwsNBC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 la ciudad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5376FE71" wp14:editId="170C182F">
                      <wp:extent cx="179705" cy="179705"/>
                      <wp:effectExtent l="0" t="0" r="10795" b="10795"/>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76FE71" id="Elipse 38" o:spid="_x0000_s111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UFVAeJ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del concurso por la cual entrega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6088277" wp14:editId="4F81DC55">
                      <wp:extent cx="179705" cy="179705"/>
                      <wp:effectExtent l="0" t="0" r="10795" b="10795"/>
                      <wp:docPr id="255" name="E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088277" id="Elipse 255" o:spid="_x0000_s111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Bx0zK2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C71E17" w:rsidRDefault="00C71E17"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de cuando se emitió el fallo de la resolución</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3EE7F32" wp14:editId="2F928498">
                      <wp:extent cx="179705" cy="179705"/>
                      <wp:effectExtent l="0" t="0" r="10795" b="10795"/>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C71E17" w:rsidRDefault="00C71E17"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EE7F32" id="Elipse 253" o:spid="_x0000_s111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IQv3C6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C71E17" w:rsidRDefault="00C71E17"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importe el importe total (no debe incluir el IVA).</w:t>
            </w:r>
          </w:p>
        </w:tc>
      </w:tr>
    </w:tbl>
    <w:p w:rsidR="00A01265" w:rsidRDefault="00A01265" w:rsidP="00A01265">
      <w:pPr>
        <w:tabs>
          <w:tab w:val="left" w:pos="11584"/>
        </w:tabs>
        <w:spacing w:before="200" w:line="360" w:lineRule="auto"/>
        <w:jc w:val="center"/>
        <w:rPr>
          <w:rFonts w:ascii="Arial" w:hAnsi="Arial" w:cs="Arial"/>
          <w:caps/>
          <w:lang w:val="es-MX"/>
        </w:rPr>
      </w:pP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tabs>
          <w:tab w:val="left" w:pos="11584"/>
        </w:tabs>
        <w:spacing w:before="200"/>
        <w:ind w:left="567"/>
        <w:jc w:val="right"/>
        <w:rPr>
          <w:rFonts w:ascii="Arial" w:hAnsi="Arial" w:cs="Arial"/>
          <w:caps/>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11: </w:t>
      </w:r>
      <w:r>
        <w:rPr>
          <w:rFonts w:ascii="Arial" w:hAnsi="Arial" w:cs="Arial"/>
          <w:sz w:val="24"/>
          <w:lang w:val="es-MX"/>
        </w:rPr>
        <w:t xml:space="preserve">Consentimiento para el pago de facturas de bienes/servicios vía depósito en cuenta de cheques:  Parte </w:t>
      </w:r>
      <w:r>
        <w:rPr>
          <w:rFonts w:ascii="Arial" w:hAnsi="Arial" w:cs="Arial"/>
          <w:caps/>
          <w:sz w:val="24"/>
          <w:lang w:val="es-MX"/>
        </w:rPr>
        <w:t>1</w:t>
      </w:r>
    </w:p>
    <w:p w:rsidR="00A01265" w:rsidRDefault="00A01265" w:rsidP="00A01265">
      <w:pPr>
        <w:tabs>
          <w:tab w:val="left" w:pos="11584"/>
        </w:tabs>
        <w:spacing w:line="360" w:lineRule="auto"/>
        <w:jc w:val="center"/>
        <w:rPr>
          <w:rFonts w:ascii="Arial" w:hAnsi="Arial" w:cs="Arial"/>
          <w:lang w:val="es-MX"/>
        </w:rPr>
      </w:pPr>
      <w:r>
        <w:rPr>
          <w:rFonts w:ascii="Arial" w:hAnsi="Arial" w:cs="Arial"/>
          <w:noProof/>
          <w:lang w:val="es-MX" w:eastAsia="es-MX"/>
        </w:rPr>
        <w:drawing>
          <wp:inline distT="0" distB="0" distL="0" distR="0" wp14:anchorId="22F5967C" wp14:editId="429ACFAA">
            <wp:extent cx="5621655" cy="7267575"/>
            <wp:effectExtent l="19050" t="19050" r="17145" b="2857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1655" cy="726757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tabs>
          <w:tab w:val="left" w:pos="11584"/>
        </w:tabs>
        <w:rPr>
          <w:rFonts w:ascii="Arial" w:hAnsi="Arial" w:cs="Arial"/>
          <w:lang w:val="es-MX"/>
        </w:rPr>
      </w:pPr>
      <w:r>
        <w:rPr>
          <w:rFonts w:ascii="Arial" w:hAnsi="Arial" w:cs="Arial"/>
          <w:lang w:val="es-MX"/>
        </w:rPr>
        <w:br w:type="page"/>
      </w: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Consentimiento para el pago de facturas de bienes/servicios vía depósito en cuenta de cheques: Parte </w:t>
      </w:r>
      <w:r>
        <w:rPr>
          <w:rFonts w:ascii="Arial" w:hAnsi="Arial" w:cs="Arial"/>
          <w:caps/>
          <w:sz w:val="24"/>
          <w:lang w:val="es-MX"/>
        </w:rPr>
        <w:t>2</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481D8493" wp14:editId="2F73D0BF">
            <wp:extent cx="5629275" cy="7267575"/>
            <wp:effectExtent l="19050" t="19050" r="28575" b="285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9275" cy="726757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Consentimiento para el pago de facturas de bienes/servicios vía depósito en cuenta de cheques: Parte </w:t>
      </w:r>
      <w:r>
        <w:rPr>
          <w:rFonts w:ascii="Arial" w:hAnsi="Arial" w:cs="Arial"/>
          <w:caps/>
          <w:sz w:val="24"/>
          <w:lang w:val="es-MX"/>
        </w:rPr>
        <w:t>3</w:t>
      </w:r>
    </w:p>
    <w:p w:rsidR="00A01265" w:rsidRDefault="00A01265" w:rsidP="00A01265">
      <w:pPr>
        <w:tabs>
          <w:tab w:val="left" w:pos="11584"/>
        </w:tabs>
        <w:jc w:val="center"/>
        <w:rPr>
          <w:rFonts w:ascii="Arial" w:hAnsi="Arial" w:cs="Arial"/>
          <w:caps/>
          <w:noProof/>
          <w:lang w:val="es-MX" w:eastAsia="es-MX"/>
        </w:rPr>
      </w:pPr>
      <w:r>
        <w:rPr>
          <w:rFonts w:ascii="Arial" w:hAnsi="Arial" w:cs="Arial"/>
          <w:caps/>
          <w:noProof/>
          <w:lang w:val="es-MX" w:eastAsia="es-MX"/>
        </w:rPr>
        <w:drawing>
          <wp:inline distT="0" distB="0" distL="0" distR="0" wp14:anchorId="091C04F5" wp14:editId="12F6EF1E">
            <wp:extent cx="5645150" cy="7306945"/>
            <wp:effectExtent l="19050" t="19050" r="12700" b="2730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Anexo 11: Consentimiento para el pago de facturas de bienes/servicios vía depósito en cuenta de cheques: Parte 4</w:t>
      </w:r>
    </w:p>
    <w:p w:rsidR="00A01265" w:rsidRDefault="00A01265" w:rsidP="00A01265">
      <w:pPr>
        <w:suppressAutoHyphens w:val="0"/>
        <w:jc w:val="center"/>
        <w:rPr>
          <w:rFonts w:ascii="Arial" w:hAnsi="Arial" w:cs="Arial"/>
          <w:lang w:val="es-MX"/>
        </w:rPr>
      </w:pPr>
      <w:r>
        <w:rPr>
          <w:rFonts w:ascii="Arial" w:hAnsi="Arial" w:cs="Arial"/>
          <w:noProof/>
          <w:lang w:val="es-MX" w:eastAsia="es-MX"/>
        </w:rPr>
        <w:drawing>
          <wp:inline distT="0" distB="0" distL="0" distR="0" wp14:anchorId="264009A6" wp14:editId="01BEDE2E">
            <wp:extent cx="5645150" cy="7306945"/>
            <wp:effectExtent l="19050" t="19050" r="12700" b="2730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B26F5E" w:rsidRDefault="00B26F5E" w:rsidP="00416021">
      <w:pPr>
        <w:suppressAutoHyphens w:val="0"/>
        <w:jc w:val="center"/>
        <w:rPr>
          <w:rFonts w:ascii="Arial" w:hAnsi="Arial" w:cs="Arial"/>
          <w:lang w:val="es-MX"/>
        </w:rPr>
      </w:pPr>
    </w:p>
    <w:sectPr w:rsidR="00B26F5E" w:rsidSect="00F76A37">
      <w:headerReference w:type="default" r:id="rId64"/>
      <w:footerReference w:type="default" r:id="rId65"/>
      <w:pgSz w:w="12240" w:h="15840" w:code="1"/>
      <w:pgMar w:top="1985" w:right="474" w:bottom="1276" w:left="2835" w:header="425" w:footer="3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ED3" w:rsidRDefault="00161ED3">
      <w:r>
        <w:separator/>
      </w:r>
    </w:p>
  </w:endnote>
  <w:endnote w:type="continuationSeparator" w:id="0">
    <w:p w:rsidR="00161ED3" w:rsidRDefault="0016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erlin Sans FB">
    <w:altName w:val="Albertus MT"/>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9D08AD" w:rsidRDefault="00C71E17">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Dr. Baeza Alzaga No. 107, Zona Centro. C.P. 44100, Guadalajara, Jalisco, México.</w:t>
    </w:r>
  </w:p>
  <w:p w:rsidR="00C71E17" w:rsidRPr="009D08AD" w:rsidRDefault="00C71E17">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Tels. (33) 3030-5000</w:t>
    </w:r>
  </w:p>
  <w:p w:rsidR="00C71E17" w:rsidRDefault="00C71E17" w:rsidP="00BF2117">
    <w:pPr>
      <w:pStyle w:val="Piedepgina"/>
      <w:rPr>
        <w:color w:val="808080"/>
        <w:sz w:val="18"/>
        <w:szCs w:val="18"/>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9D08AD" w:rsidRDefault="00C71E17">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61312" behindDoc="0" locked="0" layoutInCell="1" allowOverlap="1" wp14:anchorId="3F1652DC" wp14:editId="56759E3C">
              <wp:simplePos x="0" y="0"/>
              <wp:positionH relativeFrom="column">
                <wp:posOffset>3086735</wp:posOffset>
              </wp:positionH>
              <wp:positionV relativeFrom="paragraph">
                <wp:posOffset>-60961</wp:posOffset>
              </wp:positionV>
              <wp:extent cx="2661920" cy="0"/>
              <wp:effectExtent l="0" t="0" r="24130" b="190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9EC8DE"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4FGfQHwIAADs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Dr. Baeza Alzaga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C71E17" w:rsidRPr="00EE0E02" w:rsidRDefault="00C71E17"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C3756C">
      <w:rPr>
        <w:rFonts w:ascii="Arial" w:hAnsi="Arial" w:cs="Arial"/>
        <w:noProof/>
        <w:sz w:val="14"/>
        <w:szCs w:val="14"/>
        <w:lang w:val="es-MX"/>
      </w:rPr>
      <w:t>38</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C3756C">
      <w:rPr>
        <w:rFonts w:ascii="Arial" w:hAnsi="Arial" w:cs="Arial"/>
        <w:noProof/>
        <w:sz w:val="14"/>
        <w:szCs w:val="14"/>
        <w:lang w:val="es-MX"/>
      </w:rPr>
      <w:t>88</w:t>
    </w:r>
    <w:r w:rsidRPr="00EE0E02">
      <w:rPr>
        <w:rFonts w:ascii="Arial" w:hAnsi="Arial" w:cs="Arial"/>
        <w:sz w:val="14"/>
        <w:szCs w:val="14"/>
        <w:lang w:val="es-MX"/>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9D08AD" w:rsidRDefault="00C71E17" w:rsidP="00901BCC">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73600" behindDoc="0" locked="0" layoutInCell="1" allowOverlap="1" wp14:anchorId="4E2708A8" wp14:editId="4A840174">
              <wp:simplePos x="0" y="0"/>
              <wp:positionH relativeFrom="column">
                <wp:posOffset>3086735</wp:posOffset>
              </wp:positionH>
              <wp:positionV relativeFrom="paragraph">
                <wp:posOffset>-60961</wp:posOffset>
              </wp:positionV>
              <wp:extent cx="2661920" cy="0"/>
              <wp:effectExtent l="0" t="0" r="24130" b="19050"/>
              <wp:wrapNone/>
              <wp:docPr id="22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80B39F"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A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"/>
          </w:pict>
        </mc:Fallback>
      </mc:AlternateContent>
    </w:r>
    <w:r w:rsidRPr="009D08AD">
      <w:rPr>
        <w:rFonts w:ascii="Arial" w:hAnsi="Arial" w:cs="Arial"/>
        <w:color w:val="808080"/>
        <w:sz w:val="16"/>
        <w:szCs w:val="16"/>
        <w:lang w:val="es-MX"/>
      </w:rPr>
      <w:t>Dr. Baeza Alzaga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C71E17" w:rsidRPr="00EE0E02" w:rsidRDefault="00C71E17" w:rsidP="00901BCC">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C3756C">
      <w:rPr>
        <w:rFonts w:ascii="Arial" w:hAnsi="Arial" w:cs="Arial"/>
        <w:noProof/>
        <w:sz w:val="14"/>
        <w:szCs w:val="14"/>
        <w:lang w:val="es-MX"/>
      </w:rPr>
      <w:t>39</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C3756C">
      <w:rPr>
        <w:rFonts w:ascii="Arial" w:hAnsi="Arial" w:cs="Arial"/>
        <w:noProof/>
        <w:sz w:val="14"/>
        <w:szCs w:val="14"/>
        <w:lang w:val="es-MX"/>
      </w:rPr>
      <w:t>88</w:t>
    </w:r>
    <w:r w:rsidRPr="00EE0E02">
      <w:rPr>
        <w:rFonts w:ascii="Arial" w:hAnsi="Arial" w:cs="Arial"/>
        <w:sz w:val="14"/>
        <w:szCs w:val="14"/>
        <w:lang w:val="es-MX"/>
      </w:rPr>
      <w:fldChar w:fldCharType="end"/>
    </w:r>
  </w:p>
  <w:p w:rsidR="00C71E17" w:rsidRPr="006D2D42" w:rsidRDefault="00C71E17" w:rsidP="006D2D4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9D08AD" w:rsidRDefault="00C71E17">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69504" behindDoc="0" locked="0" layoutInCell="1" allowOverlap="1" wp14:anchorId="5A8EAE40" wp14:editId="2EBFB254">
              <wp:simplePos x="0" y="0"/>
              <wp:positionH relativeFrom="column">
                <wp:posOffset>3086735</wp:posOffset>
              </wp:positionH>
              <wp:positionV relativeFrom="paragraph">
                <wp:posOffset>-60961</wp:posOffset>
              </wp:positionV>
              <wp:extent cx="2661920" cy="0"/>
              <wp:effectExtent l="0" t="0" r="24130"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547C09"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7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Kp6K7HwIAADw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Dr. Baeza Alzaga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C71E17" w:rsidRPr="00EE0E02" w:rsidRDefault="00C71E17"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C3756C">
      <w:rPr>
        <w:rFonts w:ascii="Arial" w:hAnsi="Arial" w:cs="Arial"/>
        <w:noProof/>
        <w:sz w:val="14"/>
        <w:szCs w:val="14"/>
        <w:lang w:val="es-MX"/>
      </w:rPr>
      <w:t>40</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C3756C">
      <w:rPr>
        <w:rFonts w:ascii="Arial" w:hAnsi="Arial" w:cs="Arial"/>
        <w:noProof/>
        <w:sz w:val="14"/>
        <w:szCs w:val="14"/>
        <w:lang w:val="es-MX"/>
      </w:rPr>
      <w:t>88</w:t>
    </w:r>
    <w:r w:rsidRPr="00EE0E02">
      <w:rPr>
        <w:rFonts w:ascii="Arial" w:hAnsi="Arial" w:cs="Arial"/>
        <w:sz w:val="14"/>
        <w:szCs w:val="14"/>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ED3" w:rsidRDefault="00161ED3">
      <w:r>
        <w:separator/>
      </w:r>
    </w:p>
  </w:footnote>
  <w:footnote w:type="continuationSeparator" w:id="0">
    <w:p w:rsidR="00161ED3" w:rsidRDefault="00161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BF2117" w:rsidRDefault="00C71E17" w:rsidP="000D2BD2">
    <w:pPr>
      <w:spacing w:before="120"/>
      <w:ind w:right="142"/>
      <w:rPr>
        <w:rFonts w:ascii="Arial" w:hAnsi="Arial" w:cs="Arial"/>
        <w:b/>
        <w:sz w:val="18"/>
        <w:szCs w:val="16"/>
      </w:rPr>
    </w:pPr>
    <w:r>
      <w:rPr>
        <w:rFonts w:ascii="Arial" w:hAnsi="Arial" w:cs="Arial"/>
        <w:b/>
        <w:smallCaps/>
        <w:noProof/>
        <w:sz w:val="24"/>
        <w:szCs w:val="16"/>
        <w:lang w:val="es-MX" w:eastAsia="es-MX"/>
      </w:rPr>
      <w:drawing>
        <wp:anchor distT="0" distB="0" distL="114300" distR="114300" simplePos="0" relativeHeight="251659263" behindDoc="1" locked="0" layoutInCell="1" allowOverlap="1" wp14:anchorId="4E703615" wp14:editId="41D7947A">
          <wp:simplePos x="0" y="0"/>
          <wp:positionH relativeFrom="column">
            <wp:posOffset>-1901825</wp:posOffset>
          </wp:positionH>
          <wp:positionV relativeFrom="paragraph">
            <wp:posOffset>-352588</wp:posOffset>
          </wp:positionV>
          <wp:extent cx="7776446" cy="99532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5F2906" w:rsidRDefault="00C71E17" w:rsidP="005444D2">
    <w:pPr>
      <w:spacing w:before="60"/>
      <w:ind w:right="709"/>
      <w:rPr>
        <w:rFonts w:ascii="Arial" w:hAnsi="Arial" w:cs="Arial"/>
        <w:smallCaps/>
        <w:sz w:val="28"/>
        <w:szCs w:val="16"/>
      </w:rPr>
    </w:pPr>
    <w:r>
      <w:rPr>
        <w:rFonts w:ascii="Arial" w:hAnsi="Arial" w:cs="Arial"/>
        <w:b/>
        <w:smallCaps/>
        <w:noProof/>
        <w:sz w:val="24"/>
        <w:szCs w:val="16"/>
        <w:lang w:val="es-MX" w:eastAsia="es-MX"/>
      </w:rPr>
      <w:drawing>
        <wp:anchor distT="0" distB="0" distL="114300" distR="114300" simplePos="0" relativeHeight="251660288" behindDoc="1" locked="0" layoutInCell="1" allowOverlap="1" wp14:anchorId="4B4EC6F0" wp14:editId="2832C758">
          <wp:simplePos x="0" y="0"/>
          <wp:positionH relativeFrom="column">
            <wp:posOffset>-1724497</wp:posOffset>
          </wp:positionH>
          <wp:positionV relativeFrom="paragraph">
            <wp:posOffset>-180975</wp:posOffset>
          </wp:positionV>
          <wp:extent cx="7776446" cy="995320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w:t>
    </w:r>
    <w:r>
      <w:rPr>
        <w:rFonts w:ascii="Arial" w:hAnsi="Arial" w:cs="Arial"/>
        <w:b/>
        <w:smallCaps/>
        <w:sz w:val="24"/>
        <w:szCs w:val="16"/>
      </w:rPr>
      <w:t>o</w:t>
    </w:r>
    <w:r w:rsidRPr="005444D2">
      <w:rPr>
        <w:rFonts w:ascii="Arial" w:hAnsi="Arial" w:cs="Arial"/>
        <w:i/>
        <w:smallCaps/>
        <w:color w:val="0070C0"/>
        <w:sz w:val="32"/>
        <w:szCs w:val="32"/>
        <w:lang w:val="es-MX" w:eastAsia="es-ES"/>
      </w:rPr>
      <w:t xml:space="preserve"> </w:t>
    </w:r>
    <w:sdt>
      <w:sdtPr>
        <w:rPr>
          <w:rFonts w:ascii="Arial" w:hAnsi="Arial" w:cs="Arial"/>
          <w:smallCaps/>
          <w:color w:val="0070C0"/>
          <w:sz w:val="22"/>
          <w:szCs w:val="22"/>
          <w:lang w:val="es-MX" w:eastAsia="es-ES"/>
        </w:rPr>
        <w:alias w:val="Categoría"/>
        <w:tag w:val=""/>
        <w:id w:val="666528797"/>
        <w:dataBinding w:prefixMappings="xmlns:ns0='http://purl.org/dc/elements/1.1/' xmlns:ns1='http://schemas.openxmlformats.org/package/2006/metadata/core-properties' " w:xpath="/ns1:coreProperties[1]/ns1:category[1]" w:storeItemID="{6C3C8BC8-F283-45AE-878A-BAB7291924A1}"/>
        <w:text/>
      </w:sdtPr>
      <w:sdtContent>
        <w:r w:rsidRPr="005D2FB2">
          <w:rPr>
            <w:rFonts w:ascii="Arial" w:hAnsi="Arial" w:cs="Arial"/>
            <w:smallCaps/>
            <w:color w:val="0070C0"/>
            <w:sz w:val="22"/>
            <w:szCs w:val="22"/>
            <w:lang w:val="es-MX" w:eastAsia="es-ES"/>
          </w:rPr>
          <w:t>Licitación Pública Local</w:t>
        </w:r>
      </w:sdtContent>
    </w:sdt>
    <w:r>
      <w:rPr>
        <w:rFonts w:ascii="Arial" w:hAnsi="Arial" w:cs="Arial"/>
        <w:smallCaps/>
        <w:sz w:val="22"/>
        <w:szCs w:val="16"/>
      </w:rPr>
      <w:t xml:space="preserve">: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450176956"/>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43068001-007-16</w:t>
        </w:r>
      </w:sdtContent>
    </w:sdt>
  </w:p>
  <w:p w:rsidR="00C71E17" w:rsidRPr="00BF2117" w:rsidRDefault="00C71E17" w:rsidP="0021581D">
    <w:pPr>
      <w:pBdr>
        <w:bottom w:val="single" w:sz="4" w:space="1" w:color="auto"/>
      </w:pBdr>
      <w:spacing w:after="120"/>
      <w:ind w:right="4252"/>
      <w:rPr>
        <w:rFonts w:ascii="Arial" w:hAnsi="Arial" w:cs="Arial"/>
        <w:b/>
        <w:sz w:val="18"/>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BF2117" w:rsidRDefault="00C71E17" w:rsidP="00901BCC">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71552" behindDoc="1" locked="0" layoutInCell="1" allowOverlap="1" wp14:anchorId="689B039A" wp14:editId="1DE62CF3">
          <wp:simplePos x="0" y="0"/>
          <wp:positionH relativeFrom="column">
            <wp:posOffset>-1769442</wp:posOffset>
          </wp:positionH>
          <wp:positionV relativeFrom="paragraph">
            <wp:posOffset>-271946</wp:posOffset>
          </wp:positionV>
          <wp:extent cx="7776446" cy="9953204"/>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C71E17" w:rsidRPr="005F2906" w:rsidRDefault="00C71E17" w:rsidP="00901BCC">
    <w:pPr>
      <w:rPr>
        <w:rFonts w:ascii="Arial" w:hAnsi="Arial" w:cs="Arial"/>
        <w:smallCaps/>
        <w:sz w:val="28"/>
        <w:szCs w:val="16"/>
      </w:rPr>
    </w:pPr>
    <w:r w:rsidRPr="00BF2117">
      <w:rPr>
        <w:rFonts w:ascii="Arial" w:hAnsi="Arial" w:cs="Arial"/>
        <w:smallCaps/>
        <w:sz w:val="22"/>
        <w:szCs w:val="16"/>
      </w:rPr>
      <w:t xml:space="preserve">Licitación Pública </w:t>
    </w:r>
    <w:r>
      <w:rPr>
        <w:rFonts w:ascii="Arial" w:hAnsi="Arial" w:cs="Arial"/>
        <w:smallCaps/>
        <w:sz w:val="22"/>
        <w:szCs w:val="16"/>
      </w:rPr>
      <w:t xml:space="preserve">Nacional: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1057155455"/>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43068001-007-16</w:t>
        </w:r>
      </w:sdtContent>
    </w:sdt>
  </w:p>
  <w:p w:rsidR="00C71E17" w:rsidRPr="00BF2117" w:rsidRDefault="00C71E17" w:rsidP="00901BCC">
    <w:pPr>
      <w:pBdr>
        <w:bottom w:val="single" w:sz="4" w:space="1" w:color="auto"/>
      </w:pBdr>
      <w:spacing w:after="120"/>
      <w:ind w:right="4252"/>
      <w:rPr>
        <w:rFonts w:ascii="Arial" w:hAnsi="Arial" w:cs="Arial"/>
        <w:b/>
        <w:sz w:val="18"/>
        <w:szCs w:val="16"/>
      </w:rPr>
    </w:pPr>
  </w:p>
  <w:p w:rsidR="00C71E17" w:rsidRPr="00BF2117" w:rsidRDefault="00C71E17" w:rsidP="006D2D42">
    <w:pPr>
      <w:spacing w:before="60"/>
      <w:ind w:right="709"/>
      <w:rPr>
        <w:rFonts w:ascii="Arial" w:hAnsi="Arial" w:cs="Arial"/>
        <w:b/>
        <w:sz w:val="18"/>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E17" w:rsidRPr="00BF2117" w:rsidRDefault="00C71E17" w:rsidP="0021581D">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67456" behindDoc="1" locked="0" layoutInCell="1" allowOverlap="1" wp14:anchorId="10606793" wp14:editId="5D722188">
          <wp:simplePos x="0" y="0"/>
          <wp:positionH relativeFrom="column">
            <wp:posOffset>-1812290</wp:posOffset>
          </wp:positionH>
          <wp:positionV relativeFrom="paragraph">
            <wp:posOffset>-184426</wp:posOffset>
          </wp:positionV>
          <wp:extent cx="7776446" cy="995320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C71E17" w:rsidRPr="005F2906" w:rsidRDefault="00C71E17" w:rsidP="000D2BD2">
    <w:pPr>
      <w:rPr>
        <w:rFonts w:ascii="Arial" w:hAnsi="Arial" w:cs="Arial"/>
        <w:smallCaps/>
        <w:sz w:val="28"/>
        <w:szCs w:val="16"/>
      </w:rPr>
    </w:pPr>
    <w:sdt>
      <w:sdtPr>
        <w:rPr>
          <w:rFonts w:ascii="Arial" w:hAnsi="Arial" w:cs="Arial"/>
          <w:smallCaps/>
          <w:color w:val="0070C0"/>
          <w:sz w:val="22"/>
          <w:szCs w:val="22"/>
          <w:lang w:val="es-MX" w:eastAsia="es-ES"/>
        </w:rPr>
        <w:alias w:val="Categoría"/>
        <w:tag w:val=""/>
        <w:id w:val="-1787411837"/>
        <w:dataBinding w:prefixMappings="xmlns:ns0='http://purl.org/dc/elements/1.1/' xmlns:ns1='http://schemas.openxmlformats.org/package/2006/metadata/core-properties' " w:xpath="/ns1:coreProperties[1]/ns1:category[1]" w:storeItemID="{6C3C8BC8-F283-45AE-878A-BAB7291924A1}"/>
        <w:text/>
      </w:sdtPr>
      <w:sdtContent>
        <w:r w:rsidRPr="005D2FB2">
          <w:rPr>
            <w:rFonts w:ascii="Arial" w:hAnsi="Arial" w:cs="Arial"/>
            <w:smallCaps/>
            <w:color w:val="0070C0"/>
            <w:sz w:val="22"/>
            <w:szCs w:val="22"/>
            <w:lang w:val="es-MX" w:eastAsia="es-ES"/>
          </w:rPr>
          <w:t>Licitación Pública Local</w:t>
        </w:r>
      </w:sdtContent>
    </w:sdt>
    <w:r>
      <w:rPr>
        <w:rFonts w:ascii="Arial" w:hAnsi="Arial" w:cs="Arial"/>
        <w:smallCaps/>
        <w:sz w:val="22"/>
        <w:szCs w:val="16"/>
      </w:rPr>
      <w:t xml:space="preserve">: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502042659"/>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LPL 43068001-007-16</w:t>
        </w:r>
      </w:sdtContent>
    </w:sdt>
  </w:p>
  <w:p w:rsidR="00C71E17" w:rsidRPr="00BF2117" w:rsidRDefault="00C71E17" w:rsidP="0021581D">
    <w:pPr>
      <w:pBdr>
        <w:bottom w:val="single" w:sz="4" w:space="1" w:color="auto"/>
      </w:pBdr>
      <w:spacing w:after="120"/>
      <w:ind w:right="4252"/>
      <w:rPr>
        <w:rFonts w:ascii="Arial" w:hAnsi="Arial" w:cs="Arial"/>
        <w:b/>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lowerLetter"/>
      <w:lvlText w:val="%1)"/>
      <w:lvlJc w:val="left"/>
      <w:pPr>
        <w:tabs>
          <w:tab w:val="num" w:pos="360"/>
        </w:tabs>
        <w:ind w:left="360" w:hanging="360"/>
      </w:pPr>
      <w:rPr>
        <w:rFonts w:cs="Times New Roman"/>
        <w:b/>
        <w:sz w:val="24"/>
      </w:rPr>
    </w:lvl>
  </w:abstractNum>
  <w:abstractNum w:abstractNumId="3">
    <w:nsid w:val="00000004"/>
    <w:multiLevelType w:val="singleLevel"/>
    <w:tmpl w:val="00000004"/>
    <w:name w:val="WW8Num4"/>
    <w:lvl w:ilvl="0">
      <w:start w:val="1"/>
      <w:numFmt w:val="bullet"/>
      <w:lvlText w:val=""/>
      <w:lvlJc w:val="left"/>
      <w:pPr>
        <w:tabs>
          <w:tab w:val="num" w:pos="862"/>
        </w:tabs>
        <w:ind w:left="862" w:hanging="360"/>
      </w:pPr>
      <w:rPr>
        <w:rFonts w:ascii="Symbol" w:hAnsi="Symbol"/>
        <w:b/>
        <w:sz w:val="24"/>
        <w:u w:val="none"/>
      </w:rPr>
    </w:lvl>
  </w:abstractNum>
  <w:abstractNum w:abstractNumId="4">
    <w:nsid w:val="00000005"/>
    <w:multiLevelType w:val="multilevel"/>
    <w:tmpl w:val="00000005"/>
    <w:name w:val="WW8Num5"/>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cs="Times New Roman"/>
        <w:b/>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0000007"/>
    <w:multiLevelType w:val="singleLevel"/>
    <w:tmpl w:val="00000007"/>
    <w:name w:val="WW8Num7"/>
    <w:lvl w:ilvl="0">
      <w:start w:val="1"/>
      <w:numFmt w:val="lowerLetter"/>
      <w:lvlText w:val="%1)"/>
      <w:lvlJc w:val="left"/>
      <w:pPr>
        <w:tabs>
          <w:tab w:val="num" w:pos="720"/>
        </w:tabs>
        <w:ind w:left="720" w:hanging="360"/>
      </w:pPr>
      <w:rPr>
        <w:rFonts w:cs="Times New Roman"/>
      </w:rPr>
    </w:lvl>
  </w:abstractNum>
  <w:abstractNum w:abstractNumId="6">
    <w:nsid w:val="00000008"/>
    <w:multiLevelType w:val="singleLevel"/>
    <w:tmpl w:val="00000008"/>
    <w:name w:val="WW8Num8"/>
    <w:lvl w:ilvl="0">
      <w:start w:val="1"/>
      <w:numFmt w:val="lowerLetter"/>
      <w:lvlText w:val="%1)"/>
      <w:lvlJc w:val="left"/>
      <w:pPr>
        <w:tabs>
          <w:tab w:val="num" w:pos="720"/>
        </w:tabs>
        <w:ind w:left="720" w:hanging="360"/>
      </w:pPr>
      <w:rPr>
        <w:rFonts w:cs="Times New Roman"/>
      </w:rPr>
    </w:lvl>
  </w:abstractNum>
  <w:abstractNum w:abstractNumId="7">
    <w:nsid w:val="00000009"/>
    <w:multiLevelType w:val="singleLevel"/>
    <w:tmpl w:val="00000009"/>
    <w:name w:val="WW8Num9"/>
    <w:lvl w:ilvl="0">
      <w:start w:val="1"/>
      <w:numFmt w:val="lowerLetter"/>
      <w:lvlText w:val="%1)"/>
      <w:lvlJc w:val="left"/>
      <w:pPr>
        <w:tabs>
          <w:tab w:val="num" w:pos="1068"/>
        </w:tabs>
        <w:ind w:left="1068" w:hanging="36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10">
    <w:nsid w:val="0000000C"/>
    <w:multiLevelType w:val="multilevel"/>
    <w:tmpl w:val="0000000C"/>
    <w:name w:val="WW8Num1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14">
    <w:nsid w:val="00000010"/>
    <w:multiLevelType w:val="singleLevel"/>
    <w:tmpl w:val="00000010"/>
    <w:name w:val="WW8Num16"/>
    <w:lvl w:ilvl="0">
      <w:start w:val="1"/>
      <w:numFmt w:val="lowerLetter"/>
      <w:lvlText w:val="%1)"/>
      <w:lvlJc w:val="left"/>
      <w:pPr>
        <w:tabs>
          <w:tab w:val="num" w:pos="360"/>
        </w:tabs>
        <w:ind w:left="360" w:hanging="360"/>
      </w:pPr>
      <w:rPr>
        <w:rFonts w:cs="Times New Roman"/>
      </w:rPr>
    </w:lvl>
  </w:abstractNum>
  <w:abstractNum w:abstractNumId="15">
    <w:nsid w:val="00000011"/>
    <w:multiLevelType w:val="multilevel"/>
    <w:tmpl w:val="00000011"/>
    <w:name w:val="WW8Num17"/>
    <w:lvl w:ilvl="0">
      <w:start w:val="1"/>
      <w:numFmt w:val="lowerLetter"/>
      <w:lvlText w:val="%1)"/>
      <w:lvlJc w:val="left"/>
      <w:pPr>
        <w:tabs>
          <w:tab w:val="num" w:pos="1429"/>
        </w:tabs>
        <w:ind w:left="1429" w:hanging="360"/>
      </w:pPr>
      <w:rPr>
        <w:rFonts w:cs="Times New Roman"/>
        <w:b/>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2"/>
    <w:multiLevelType w:val="multilevel"/>
    <w:tmpl w:val="00000012"/>
    <w:name w:val="WW8Num18"/>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ascii="OpenSymbol" w:hAnsi="OpenSymbol" w:cs="StarSymbol"/>
        <w:sz w:val="18"/>
        <w:szCs w:val="18"/>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7">
    <w:nsid w:val="00000013"/>
    <w:multiLevelType w:val="singleLevel"/>
    <w:tmpl w:val="C388CA2A"/>
    <w:name w:val="WW8Num19"/>
    <w:lvl w:ilvl="0">
      <w:start w:val="1"/>
      <w:numFmt w:val="lowerLetter"/>
      <w:lvlText w:val="%1)"/>
      <w:lvlJc w:val="left"/>
      <w:pPr>
        <w:tabs>
          <w:tab w:val="num" w:pos="1069"/>
        </w:tabs>
        <w:ind w:left="1069" w:hanging="360"/>
      </w:pPr>
      <w:rPr>
        <w:rFonts w:cs="Times New Roman"/>
        <w:b/>
      </w:rPr>
    </w:lvl>
  </w:abstractNum>
  <w:abstractNum w:abstractNumId="18">
    <w:nsid w:val="00000014"/>
    <w:multiLevelType w:val="singleLevel"/>
    <w:tmpl w:val="00000014"/>
    <w:name w:val="WW8Num20"/>
    <w:lvl w:ilvl="0">
      <w:start w:val="1"/>
      <w:numFmt w:val="lowerLetter"/>
      <w:lvlText w:val="%1)"/>
      <w:lvlJc w:val="left"/>
      <w:pPr>
        <w:tabs>
          <w:tab w:val="num" w:pos="360"/>
        </w:tabs>
        <w:ind w:left="360" w:hanging="360"/>
      </w:pPr>
      <w:rPr>
        <w:rFonts w:cs="Times New Roman"/>
      </w:rPr>
    </w:lvl>
  </w:abstractNum>
  <w:abstractNum w:abstractNumId="19">
    <w:nsid w:val="00000015"/>
    <w:multiLevelType w:val="singleLevel"/>
    <w:tmpl w:val="00000015"/>
    <w:name w:val="WW8Num21"/>
    <w:lvl w:ilvl="0">
      <w:start w:val="1"/>
      <w:numFmt w:val="lowerLetter"/>
      <w:lvlText w:val="%1)"/>
      <w:lvlJc w:val="left"/>
      <w:pPr>
        <w:tabs>
          <w:tab w:val="num" w:pos="1069"/>
        </w:tabs>
        <w:ind w:left="1069" w:hanging="360"/>
      </w:pPr>
      <w:rPr>
        <w:rFonts w:cs="Times New Roman"/>
      </w:rPr>
    </w:lvl>
  </w:abstractNum>
  <w:abstractNum w:abstractNumId="20">
    <w:nsid w:val="00000016"/>
    <w:multiLevelType w:val="singleLevel"/>
    <w:tmpl w:val="00000016"/>
    <w:name w:val="WW8Num22"/>
    <w:lvl w:ilvl="0">
      <w:start w:val="1"/>
      <w:numFmt w:val="lowerLetter"/>
      <w:lvlText w:val="%1)"/>
      <w:lvlJc w:val="left"/>
      <w:pPr>
        <w:tabs>
          <w:tab w:val="num" w:pos="360"/>
        </w:tabs>
        <w:ind w:left="360" w:hanging="360"/>
      </w:pPr>
      <w:rPr>
        <w:rFonts w:cs="Times New Roman"/>
      </w:rPr>
    </w:lvl>
  </w:abstractNum>
  <w:abstractNum w:abstractNumId="21">
    <w:nsid w:val="00000017"/>
    <w:multiLevelType w:val="singleLevel"/>
    <w:tmpl w:val="00000017"/>
    <w:name w:val="WW8Num23"/>
    <w:lvl w:ilvl="0">
      <w:start w:val="1"/>
      <w:numFmt w:val="lowerLetter"/>
      <w:lvlText w:val="%1)"/>
      <w:lvlJc w:val="left"/>
      <w:pPr>
        <w:tabs>
          <w:tab w:val="num" w:pos="1620"/>
        </w:tabs>
        <w:ind w:left="1620" w:hanging="360"/>
      </w:pPr>
      <w:rPr>
        <w:rFonts w:cs="Times New Roman"/>
      </w:rPr>
    </w:lvl>
  </w:abstractNum>
  <w:abstractNum w:abstractNumId="22">
    <w:nsid w:val="00000018"/>
    <w:multiLevelType w:val="singleLevel"/>
    <w:tmpl w:val="00000018"/>
    <w:name w:val="WW8Num24"/>
    <w:lvl w:ilvl="0">
      <w:start w:val="1"/>
      <w:numFmt w:val="bullet"/>
      <w:lvlText w:val=""/>
      <w:lvlJc w:val="left"/>
      <w:pPr>
        <w:tabs>
          <w:tab w:val="num" w:pos="2202"/>
        </w:tabs>
        <w:ind w:left="2202" w:hanging="360"/>
      </w:pPr>
      <w:rPr>
        <w:rFonts w:ascii="Symbol" w:hAnsi="Symbol"/>
      </w:rPr>
    </w:lvl>
  </w:abstractNum>
  <w:abstractNum w:abstractNumId="23">
    <w:nsid w:val="0000001A"/>
    <w:multiLevelType w:val="singleLevel"/>
    <w:tmpl w:val="0000001A"/>
    <w:name w:val="WW8Num26"/>
    <w:lvl w:ilvl="0">
      <w:start w:val="1"/>
      <w:numFmt w:val="bullet"/>
      <w:lvlText w:val=""/>
      <w:lvlJc w:val="left"/>
      <w:pPr>
        <w:tabs>
          <w:tab w:val="num" w:pos="624"/>
        </w:tabs>
        <w:ind w:left="624" w:hanging="454"/>
      </w:pPr>
      <w:rPr>
        <w:rFonts w:ascii="Symbol" w:hAnsi="Symbol"/>
        <w:sz w:val="18"/>
      </w:rPr>
    </w:lvl>
  </w:abstractNum>
  <w:abstractNum w:abstractNumId="24">
    <w:nsid w:val="0000001B"/>
    <w:multiLevelType w:val="singleLevel"/>
    <w:tmpl w:val="0000001B"/>
    <w:name w:val="WW8Num27"/>
    <w:lvl w:ilvl="0">
      <w:numFmt w:val="bullet"/>
      <w:lvlText w:val=""/>
      <w:lvlJc w:val="left"/>
      <w:pPr>
        <w:tabs>
          <w:tab w:val="num" w:pos="0"/>
        </w:tabs>
      </w:pPr>
      <w:rPr>
        <w:rFonts w:ascii="Symbol" w:hAnsi="Symbol"/>
      </w:rPr>
    </w:lvl>
  </w:abstractNum>
  <w:abstractNum w:abstractNumId="25">
    <w:nsid w:val="0000001C"/>
    <w:multiLevelType w:val="singleLevel"/>
    <w:tmpl w:val="0000001C"/>
    <w:name w:val="WW8Num28"/>
    <w:lvl w:ilvl="0">
      <w:numFmt w:val="bullet"/>
      <w:lvlText w:val=""/>
      <w:lvlJc w:val="left"/>
      <w:pPr>
        <w:tabs>
          <w:tab w:val="num" w:pos="0"/>
        </w:tabs>
      </w:pPr>
      <w:rPr>
        <w:rFonts w:ascii="Symbol" w:hAnsi="Symbol"/>
      </w:rPr>
    </w:lvl>
  </w:abstractNum>
  <w:abstractNum w:abstractNumId="26">
    <w:nsid w:val="0000001D"/>
    <w:multiLevelType w:val="singleLevel"/>
    <w:tmpl w:val="0000001D"/>
    <w:name w:val="WW8Num29"/>
    <w:lvl w:ilvl="0">
      <w:numFmt w:val="bullet"/>
      <w:lvlText w:val=""/>
      <w:lvlJc w:val="left"/>
      <w:pPr>
        <w:tabs>
          <w:tab w:val="num" w:pos="0"/>
        </w:tabs>
      </w:pPr>
      <w:rPr>
        <w:rFonts w:ascii="Symbol" w:hAnsi="Symbol"/>
      </w:rPr>
    </w:lvl>
  </w:abstractNum>
  <w:abstractNum w:abstractNumId="27">
    <w:nsid w:val="0000001E"/>
    <w:multiLevelType w:val="singleLevel"/>
    <w:tmpl w:val="0000001E"/>
    <w:name w:val="WW8Num30"/>
    <w:lvl w:ilvl="0">
      <w:numFmt w:val="bullet"/>
      <w:lvlText w:val=""/>
      <w:lvlJc w:val="left"/>
      <w:pPr>
        <w:tabs>
          <w:tab w:val="num" w:pos="0"/>
        </w:tabs>
      </w:pPr>
      <w:rPr>
        <w:rFonts w:ascii="Symbol" w:hAnsi="Symbol"/>
      </w:rPr>
    </w:lvl>
  </w:abstractNum>
  <w:abstractNum w:abstractNumId="28">
    <w:nsid w:val="0000001F"/>
    <w:multiLevelType w:val="singleLevel"/>
    <w:tmpl w:val="0000001F"/>
    <w:name w:val="WW8Num31"/>
    <w:lvl w:ilvl="0">
      <w:numFmt w:val="bullet"/>
      <w:lvlText w:val=""/>
      <w:lvlJc w:val="left"/>
      <w:pPr>
        <w:tabs>
          <w:tab w:val="num" w:pos="0"/>
        </w:tabs>
      </w:pPr>
      <w:rPr>
        <w:rFonts w:ascii="Symbol" w:hAnsi="Symbol"/>
      </w:rPr>
    </w:lvl>
  </w:abstractNum>
  <w:abstractNum w:abstractNumId="29">
    <w:nsid w:val="00000020"/>
    <w:multiLevelType w:val="singleLevel"/>
    <w:tmpl w:val="00000020"/>
    <w:name w:val="WW8Num32"/>
    <w:lvl w:ilvl="0">
      <w:numFmt w:val="bullet"/>
      <w:lvlText w:val=""/>
      <w:lvlJc w:val="left"/>
      <w:pPr>
        <w:tabs>
          <w:tab w:val="num" w:pos="0"/>
        </w:tabs>
      </w:pPr>
      <w:rPr>
        <w:rFonts w:ascii="Symbol" w:hAnsi="Symbol"/>
      </w:rPr>
    </w:lvl>
  </w:abstractNum>
  <w:abstractNum w:abstractNumId="30">
    <w:nsid w:val="00000021"/>
    <w:multiLevelType w:val="singleLevel"/>
    <w:tmpl w:val="00000021"/>
    <w:name w:val="WW8Num33"/>
    <w:lvl w:ilvl="0">
      <w:numFmt w:val="bullet"/>
      <w:lvlText w:val="l"/>
      <w:lvlJc w:val="left"/>
      <w:pPr>
        <w:tabs>
          <w:tab w:val="num" w:pos="0"/>
        </w:tabs>
      </w:pPr>
      <w:rPr>
        <w:rFonts w:ascii="Wingdings" w:hAnsi="Wingdings"/>
      </w:rPr>
    </w:lvl>
  </w:abstractNum>
  <w:abstractNum w:abstractNumId="31">
    <w:nsid w:val="00000022"/>
    <w:multiLevelType w:val="singleLevel"/>
    <w:tmpl w:val="00000022"/>
    <w:name w:val="WW8Num34"/>
    <w:lvl w:ilvl="0">
      <w:numFmt w:val="bullet"/>
      <w:lvlText w:val="l"/>
      <w:lvlJc w:val="left"/>
      <w:pPr>
        <w:tabs>
          <w:tab w:val="num" w:pos="0"/>
        </w:tabs>
      </w:pPr>
      <w:rPr>
        <w:rFonts w:ascii="Wingdings" w:hAnsi="Wingdings"/>
      </w:rPr>
    </w:lvl>
  </w:abstractNum>
  <w:abstractNum w:abstractNumId="32">
    <w:nsid w:val="00000023"/>
    <w:multiLevelType w:val="singleLevel"/>
    <w:tmpl w:val="00000023"/>
    <w:name w:val="WW8Num35"/>
    <w:lvl w:ilvl="0">
      <w:numFmt w:val="bullet"/>
      <w:lvlText w:val="l"/>
      <w:lvlJc w:val="left"/>
      <w:pPr>
        <w:tabs>
          <w:tab w:val="num" w:pos="0"/>
        </w:tabs>
      </w:pPr>
      <w:rPr>
        <w:rFonts w:ascii="Wingdings" w:hAnsi="Wingdings"/>
      </w:rPr>
    </w:lvl>
  </w:abstractNum>
  <w:abstractNum w:abstractNumId="33">
    <w:nsid w:val="00000024"/>
    <w:multiLevelType w:val="singleLevel"/>
    <w:tmpl w:val="00000024"/>
    <w:name w:val="WW8Num36"/>
    <w:lvl w:ilvl="0">
      <w:numFmt w:val="bullet"/>
      <w:lvlText w:val="l"/>
      <w:lvlJc w:val="left"/>
      <w:pPr>
        <w:tabs>
          <w:tab w:val="num" w:pos="0"/>
        </w:tabs>
      </w:pPr>
      <w:rPr>
        <w:rFonts w:ascii="Wingdings" w:hAnsi="Wingdings"/>
      </w:rPr>
    </w:lvl>
  </w:abstractNum>
  <w:abstractNum w:abstractNumId="34">
    <w:nsid w:val="00000025"/>
    <w:multiLevelType w:val="singleLevel"/>
    <w:tmpl w:val="00000025"/>
    <w:name w:val="WW8Num37"/>
    <w:lvl w:ilvl="0">
      <w:numFmt w:val="bullet"/>
      <w:lvlText w:val="l"/>
      <w:lvlJc w:val="left"/>
      <w:pPr>
        <w:tabs>
          <w:tab w:val="num" w:pos="0"/>
        </w:tabs>
      </w:pPr>
      <w:rPr>
        <w:rFonts w:ascii="Wingdings" w:hAnsi="Wingdings"/>
      </w:rPr>
    </w:lvl>
  </w:abstractNum>
  <w:abstractNum w:abstractNumId="35">
    <w:nsid w:val="00000026"/>
    <w:multiLevelType w:val="singleLevel"/>
    <w:tmpl w:val="00000026"/>
    <w:name w:val="WW8Num38"/>
    <w:lvl w:ilvl="0">
      <w:numFmt w:val="bullet"/>
      <w:lvlText w:val=""/>
      <w:lvlJc w:val="left"/>
      <w:pPr>
        <w:tabs>
          <w:tab w:val="num" w:pos="0"/>
        </w:tabs>
      </w:pPr>
      <w:rPr>
        <w:rFonts w:ascii="Symbol" w:hAnsi="Symbol"/>
      </w:rPr>
    </w:lvl>
  </w:abstractNum>
  <w:abstractNum w:abstractNumId="36">
    <w:nsid w:val="00000027"/>
    <w:multiLevelType w:val="singleLevel"/>
    <w:tmpl w:val="00000027"/>
    <w:name w:val="WW8Num39"/>
    <w:lvl w:ilvl="0">
      <w:numFmt w:val="bullet"/>
      <w:lvlText w:val=""/>
      <w:lvlJc w:val="left"/>
      <w:pPr>
        <w:tabs>
          <w:tab w:val="num" w:pos="0"/>
        </w:tabs>
      </w:pPr>
      <w:rPr>
        <w:rFonts w:ascii="Symbol" w:hAnsi="Symbol"/>
      </w:rPr>
    </w:lvl>
  </w:abstractNum>
  <w:abstractNum w:abstractNumId="37">
    <w:nsid w:val="00000028"/>
    <w:multiLevelType w:val="singleLevel"/>
    <w:tmpl w:val="00000028"/>
    <w:name w:val="WW8Num40"/>
    <w:lvl w:ilvl="0">
      <w:numFmt w:val="bullet"/>
      <w:lvlText w:val=""/>
      <w:lvlJc w:val="left"/>
      <w:pPr>
        <w:tabs>
          <w:tab w:val="num" w:pos="0"/>
        </w:tabs>
      </w:pPr>
      <w:rPr>
        <w:rFonts w:ascii="Symbol" w:hAnsi="Symbol"/>
      </w:rPr>
    </w:lvl>
  </w:abstractNum>
  <w:abstractNum w:abstractNumId="38">
    <w:nsid w:val="026D3458"/>
    <w:multiLevelType w:val="hybridMultilevel"/>
    <w:tmpl w:val="7108A204"/>
    <w:name w:val="WW8Num422423"/>
    <w:lvl w:ilvl="0" w:tplc="153014D0">
      <w:start w:val="1"/>
      <w:numFmt w:val="lowerLetter"/>
      <w:lvlText w:val="%1)"/>
      <w:lvlJc w:val="left"/>
      <w:pPr>
        <w:tabs>
          <w:tab w:val="num" w:pos="360"/>
        </w:tabs>
        <w:ind w:left="360" w:hanging="360"/>
      </w:pPr>
      <w:rPr>
        <w:rFonts w:ascii="Arial" w:hAnsi="Arial" w:cs="Times New Roman" w:hint="default"/>
        <w:b/>
        <w:i w:val="0"/>
        <w:color w:val="auto"/>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nsid w:val="0D325C25"/>
    <w:multiLevelType w:val="singleLevel"/>
    <w:tmpl w:val="57303E42"/>
    <w:lvl w:ilvl="0">
      <w:start w:val="1"/>
      <w:numFmt w:val="lowerLetter"/>
      <w:lvlText w:val="%1)"/>
      <w:lvlJc w:val="left"/>
      <w:pPr>
        <w:tabs>
          <w:tab w:val="num" w:pos="495"/>
        </w:tabs>
        <w:ind w:left="495" w:hanging="495"/>
      </w:pPr>
      <w:rPr>
        <w:rFonts w:cs="Times New Roman" w:hint="default"/>
        <w:b w:val="0"/>
        <w:i w:val="0"/>
        <w:sz w:val="20"/>
        <w:szCs w:val="20"/>
        <w:u w:val="none"/>
      </w:rPr>
    </w:lvl>
  </w:abstractNum>
  <w:abstractNum w:abstractNumId="40">
    <w:nsid w:val="16206BFD"/>
    <w:multiLevelType w:val="hybridMultilevel"/>
    <w:tmpl w:val="38EAE2D4"/>
    <w:name w:val="WW8Num252"/>
    <w:lvl w:ilvl="0" w:tplc="69FA25F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17D63181"/>
    <w:multiLevelType w:val="hybridMultilevel"/>
    <w:tmpl w:val="D5C2259C"/>
    <w:lvl w:ilvl="0" w:tplc="080A0001">
      <w:start w:val="1"/>
      <w:numFmt w:val="bullet"/>
      <w:lvlText w:val=""/>
      <w:lvlJc w:val="left"/>
      <w:pPr>
        <w:ind w:left="480" w:hanging="360"/>
      </w:pPr>
      <w:rPr>
        <w:rFonts w:ascii="Symbol" w:hAnsi="Symbol" w:hint="default"/>
      </w:rPr>
    </w:lvl>
    <w:lvl w:ilvl="1" w:tplc="080A0003" w:tentative="1">
      <w:start w:val="1"/>
      <w:numFmt w:val="bullet"/>
      <w:lvlText w:val="o"/>
      <w:lvlJc w:val="left"/>
      <w:pPr>
        <w:ind w:left="1200" w:hanging="360"/>
      </w:pPr>
      <w:rPr>
        <w:rFonts w:ascii="Courier New" w:hAnsi="Courier New" w:cs="Courier New" w:hint="default"/>
      </w:rPr>
    </w:lvl>
    <w:lvl w:ilvl="2" w:tplc="080A0005" w:tentative="1">
      <w:start w:val="1"/>
      <w:numFmt w:val="bullet"/>
      <w:lvlText w:val=""/>
      <w:lvlJc w:val="left"/>
      <w:pPr>
        <w:ind w:left="1920" w:hanging="360"/>
      </w:pPr>
      <w:rPr>
        <w:rFonts w:ascii="Wingdings" w:hAnsi="Wingdings" w:hint="default"/>
      </w:rPr>
    </w:lvl>
    <w:lvl w:ilvl="3" w:tplc="080A0001" w:tentative="1">
      <w:start w:val="1"/>
      <w:numFmt w:val="bullet"/>
      <w:lvlText w:val=""/>
      <w:lvlJc w:val="left"/>
      <w:pPr>
        <w:ind w:left="2640" w:hanging="360"/>
      </w:pPr>
      <w:rPr>
        <w:rFonts w:ascii="Symbol" w:hAnsi="Symbol" w:hint="default"/>
      </w:rPr>
    </w:lvl>
    <w:lvl w:ilvl="4" w:tplc="080A0003" w:tentative="1">
      <w:start w:val="1"/>
      <w:numFmt w:val="bullet"/>
      <w:lvlText w:val="o"/>
      <w:lvlJc w:val="left"/>
      <w:pPr>
        <w:ind w:left="3360" w:hanging="360"/>
      </w:pPr>
      <w:rPr>
        <w:rFonts w:ascii="Courier New" w:hAnsi="Courier New" w:cs="Courier New" w:hint="default"/>
      </w:rPr>
    </w:lvl>
    <w:lvl w:ilvl="5" w:tplc="080A0005" w:tentative="1">
      <w:start w:val="1"/>
      <w:numFmt w:val="bullet"/>
      <w:lvlText w:val=""/>
      <w:lvlJc w:val="left"/>
      <w:pPr>
        <w:ind w:left="4080" w:hanging="360"/>
      </w:pPr>
      <w:rPr>
        <w:rFonts w:ascii="Wingdings" w:hAnsi="Wingdings" w:hint="default"/>
      </w:rPr>
    </w:lvl>
    <w:lvl w:ilvl="6" w:tplc="080A0001" w:tentative="1">
      <w:start w:val="1"/>
      <w:numFmt w:val="bullet"/>
      <w:lvlText w:val=""/>
      <w:lvlJc w:val="left"/>
      <w:pPr>
        <w:ind w:left="4800" w:hanging="360"/>
      </w:pPr>
      <w:rPr>
        <w:rFonts w:ascii="Symbol" w:hAnsi="Symbol" w:hint="default"/>
      </w:rPr>
    </w:lvl>
    <w:lvl w:ilvl="7" w:tplc="080A0003" w:tentative="1">
      <w:start w:val="1"/>
      <w:numFmt w:val="bullet"/>
      <w:lvlText w:val="o"/>
      <w:lvlJc w:val="left"/>
      <w:pPr>
        <w:ind w:left="5520" w:hanging="360"/>
      </w:pPr>
      <w:rPr>
        <w:rFonts w:ascii="Courier New" w:hAnsi="Courier New" w:cs="Courier New" w:hint="default"/>
      </w:rPr>
    </w:lvl>
    <w:lvl w:ilvl="8" w:tplc="080A0005" w:tentative="1">
      <w:start w:val="1"/>
      <w:numFmt w:val="bullet"/>
      <w:lvlText w:val=""/>
      <w:lvlJc w:val="left"/>
      <w:pPr>
        <w:ind w:left="6240" w:hanging="360"/>
      </w:pPr>
      <w:rPr>
        <w:rFonts w:ascii="Wingdings" w:hAnsi="Wingdings" w:hint="default"/>
      </w:rPr>
    </w:lvl>
  </w:abstractNum>
  <w:abstractNum w:abstractNumId="42">
    <w:nsid w:val="18A1098E"/>
    <w:multiLevelType w:val="hybridMultilevel"/>
    <w:tmpl w:val="7ED0547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0161B9A"/>
    <w:multiLevelType w:val="hybridMultilevel"/>
    <w:tmpl w:val="449CA622"/>
    <w:lvl w:ilvl="0" w:tplc="F5A8E77C">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27526F9"/>
    <w:multiLevelType w:val="hybridMultilevel"/>
    <w:tmpl w:val="FF261DB8"/>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A6B0281"/>
    <w:multiLevelType w:val="hybridMultilevel"/>
    <w:tmpl w:val="05EEF1B8"/>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46">
    <w:nsid w:val="2D8917D3"/>
    <w:multiLevelType w:val="hybridMultilevel"/>
    <w:tmpl w:val="6960F888"/>
    <w:lvl w:ilvl="0" w:tplc="8A74E8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B824A3"/>
    <w:multiLevelType w:val="hybridMultilevel"/>
    <w:tmpl w:val="82C43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9581D2C"/>
    <w:multiLevelType w:val="hybridMultilevel"/>
    <w:tmpl w:val="C4EADD62"/>
    <w:name w:val="WW8Num62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2199"/>
        </w:tabs>
        <w:ind w:left="2199" w:hanging="360"/>
      </w:pPr>
      <w:rPr>
        <w:rFonts w:cs="Times New Roman"/>
      </w:rPr>
    </w:lvl>
    <w:lvl w:ilvl="2" w:tplc="0C0A001B" w:tentative="1">
      <w:start w:val="1"/>
      <w:numFmt w:val="lowerRoman"/>
      <w:lvlText w:val="%3."/>
      <w:lvlJc w:val="right"/>
      <w:pPr>
        <w:tabs>
          <w:tab w:val="num" w:pos="2919"/>
        </w:tabs>
        <w:ind w:left="2919" w:hanging="180"/>
      </w:pPr>
      <w:rPr>
        <w:rFonts w:cs="Times New Roman"/>
      </w:rPr>
    </w:lvl>
    <w:lvl w:ilvl="3" w:tplc="0C0A000F" w:tentative="1">
      <w:start w:val="1"/>
      <w:numFmt w:val="decimal"/>
      <w:lvlText w:val="%4."/>
      <w:lvlJc w:val="left"/>
      <w:pPr>
        <w:tabs>
          <w:tab w:val="num" w:pos="3639"/>
        </w:tabs>
        <w:ind w:left="3639" w:hanging="360"/>
      </w:pPr>
      <w:rPr>
        <w:rFonts w:cs="Times New Roman"/>
      </w:rPr>
    </w:lvl>
    <w:lvl w:ilvl="4" w:tplc="0C0A0019" w:tentative="1">
      <w:start w:val="1"/>
      <w:numFmt w:val="lowerLetter"/>
      <w:lvlText w:val="%5."/>
      <w:lvlJc w:val="left"/>
      <w:pPr>
        <w:tabs>
          <w:tab w:val="num" w:pos="4359"/>
        </w:tabs>
        <w:ind w:left="4359" w:hanging="360"/>
      </w:pPr>
      <w:rPr>
        <w:rFonts w:cs="Times New Roman"/>
      </w:rPr>
    </w:lvl>
    <w:lvl w:ilvl="5" w:tplc="0C0A001B" w:tentative="1">
      <w:start w:val="1"/>
      <w:numFmt w:val="lowerRoman"/>
      <w:lvlText w:val="%6."/>
      <w:lvlJc w:val="right"/>
      <w:pPr>
        <w:tabs>
          <w:tab w:val="num" w:pos="5079"/>
        </w:tabs>
        <w:ind w:left="5079" w:hanging="180"/>
      </w:pPr>
      <w:rPr>
        <w:rFonts w:cs="Times New Roman"/>
      </w:rPr>
    </w:lvl>
    <w:lvl w:ilvl="6" w:tplc="0C0A000F" w:tentative="1">
      <w:start w:val="1"/>
      <w:numFmt w:val="decimal"/>
      <w:lvlText w:val="%7."/>
      <w:lvlJc w:val="left"/>
      <w:pPr>
        <w:tabs>
          <w:tab w:val="num" w:pos="5799"/>
        </w:tabs>
        <w:ind w:left="5799" w:hanging="360"/>
      </w:pPr>
      <w:rPr>
        <w:rFonts w:cs="Times New Roman"/>
      </w:rPr>
    </w:lvl>
    <w:lvl w:ilvl="7" w:tplc="0C0A0019" w:tentative="1">
      <w:start w:val="1"/>
      <w:numFmt w:val="lowerLetter"/>
      <w:lvlText w:val="%8."/>
      <w:lvlJc w:val="left"/>
      <w:pPr>
        <w:tabs>
          <w:tab w:val="num" w:pos="6519"/>
        </w:tabs>
        <w:ind w:left="6519" w:hanging="360"/>
      </w:pPr>
      <w:rPr>
        <w:rFonts w:cs="Times New Roman"/>
      </w:rPr>
    </w:lvl>
    <w:lvl w:ilvl="8" w:tplc="0C0A001B" w:tentative="1">
      <w:start w:val="1"/>
      <w:numFmt w:val="lowerRoman"/>
      <w:lvlText w:val="%9."/>
      <w:lvlJc w:val="right"/>
      <w:pPr>
        <w:tabs>
          <w:tab w:val="num" w:pos="7239"/>
        </w:tabs>
        <w:ind w:left="7239" w:hanging="180"/>
      </w:pPr>
      <w:rPr>
        <w:rFonts w:cs="Times New Roman"/>
      </w:rPr>
    </w:lvl>
  </w:abstractNum>
  <w:abstractNum w:abstractNumId="49">
    <w:nsid w:val="3EE9424E"/>
    <w:multiLevelType w:val="hybridMultilevel"/>
    <w:tmpl w:val="BEA2F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10478CC"/>
    <w:multiLevelType w:val="hybridMultilevel"/>
    <w:tmpl w:val="3E06F6D8"/>
    <w:name w:val="WW8Num6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1">
    <w:nsid w:val="4A590BE6"/>
    <w:multiLevelType w:val="hybridMultilevel"/>
    <w:tmpl w:val="71CC369E"/>
    <w:lvl w:ilvl="0" w:tplc="E642F9CA">
      <w:start w:val="1"/>
      <w:numFmt w:val="lowerLetter"/>
      <w:lvlText w:val="%1)"/>
      <w:lvlJc w:val="left"/>
      <w:pPr>
        <w:ind w:left="720" w:hanging="360"/>
      </w:pPr>
      <w:rPr>
        <w:rFonts w:cs="Times New Roman"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A991F34"/>
    <w:multiLevelType w:val="hybridMultilevel"/>
    <w:tmpl w:val="8C78621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69366D"/>
    <w:multiLevelType w:val="hybridMultilevel"/>
    <w:tmpl w:val="43325366"/>
    <w:lvl w:ilvl="0" w:tplc="080A000D">
      <w:start w:val="1"/>
      <w:numFmt w:val="bullet"/>
      <w:lvlText w:val=""/>
      <w:lvlJc w:val="left"/>
      <w:pPr>
        <w:tabs>
          <w:tab w:val="num" w:pos="1068"/>
        </w:tabs>
        <w:ind w:left="1068" w:hanging="360"/>
      </w:pPr>
      <w:rPr>
        <w:rFonts w:ascii="Wingdings" w:hAnsi="Wingdings" w:hint="default"/>
        <w:b w:val="0"/>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4">
    <w:nsid w:val="50F80B78"/>
    <w:multiLevelType w:val="hybridMultilevel"/>
    <w:tmpl w:val="4A3EA5B8"/>
    <w:lvl w:ilvl="0" w:tplc="080A0013">
      <w:start w:val="1"/>
      <w:numFmt w:val="upperRoman"/>
      <w:lvlText w:val="%1."/>
      <w:lvlJc w:val="righ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22D5621"/>
    <w:multiLevelType w:val="hybridMultilevel"/>
    <w:tmpl w:val="5CD840A6"/>
    <w:lvl w:ilvl="0" w:tplc="03787B72">
      <w:start w:val="1"/>
      <w:numFmt w:val="lowerLetter"/>
      <w:lvlText w:val="%1)"/>
      <w:lvlJc w:val="left"/>
      <w:pPr>
        <w:ind w:left="720" w:hanging="360"/>
      </w:pPr>
      <w:rPr>
        <w:rFonts w:cs="Times New Roman"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3C445FA"/>
    <w:multiLevelType w:val="hybridMultilevel"/>
    <w:tmpl w:val="7C1A525A"/>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7">
    <w:nsid w:val="55E4678F"/>
    <w:multiLevelType w:val="singleLevel"/>
    <w:tmpl w:val="55E4678F"/>
    <w:lvl w:ilvl="0">
      <w:start w:val="1"/>
      <w:numFmt w:val="lowerLetter"/>
      <w:lvlText w:val="%1)"/>
      <w:lvlJc w:val="left"/>
      <w:pPr>
        <w:tabs>
          <w:tab w:val="left" w:pos="425"/>
        </w:tabs>
        <w:ind w:left="425" w:hanging="425"/>
      </w:pPr>
      <w:rPr>
        <w:rFonts w:hint="default"/>
      </w:rPr>
    </w:lvl>
  </w:abstractNum>
  <w:abstractNum w:abstractNumId="58">
    <w:nsid w:val="5D2A5B49"/>
    <w:multiLevelType w:val="hybridMultilevel"/>
    <w:tmpl w:val="C4FEC2DC"/>
    <w:lvl w:ilvl="0" w:tplc="F70887C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D585391"/>
    <w:multiLevelType w:val="hybridMultilevel"/>
    <w:tmpl w:val="383E0EFC"/>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60">
    <w:nsid w:val="5FCE2B06"/>
    <w:multiLevelType w:val="hybridMultilevel"/>
    <w:tmpl w:val="93243D6C"/>
    <w:lvl w:ilvl="0" w:tplc="080A0001">
      <w:start w:val="1"/>
      <w:numFmt w:val="bullet"/>
      <w:lvlText w:val=""/>
      <w:lvlJc w:val="left"/>
      <w:pPr>
        <w:ind w:left="1069" w:hanging="360"/>
      </w:pPr>
      <w:rPr>
        <w:rFonts w:ascii="Symbol" w:hAnsi="Symbol" w:hint="default"/>
      </w:rPr>
    </w:lvl>
    <w:lvl w:ilvl="1" w:tplc="080A0001">
      <w:start w:val="1"/>
      <w:numFmt w:val="bullet"/>
      <w:lvlText w:val=""/>
      <w:lvlJc w:val="left"/>
      <w:pPr>
        <w:ind w:left="1789" w:hanging="360"/>
      </w:pPr>
      <w:rPr>
        <w:rFonts w:ascii="Symbol" w:hAnsi="Symbol"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1">
    <w:nsid w:val="644E576C"/>
    <w:multiLevelType w:val="hybridMultilevel"/>
    <w:tmpl w:val="E4F04FE2"/>
    <w:lvl w:ilvl="0" w:tplc="080A000F">
      <w:start w:val="1"/>
      <w:numFmt w:val="decimal"/>
      <w:lvlText w:val="%1."/>
      <w:lvlJc w:val="left"/>
      <w:pPr>
        <w:ind w:left="720" w:hanging="360"/>
      </w:pPr>
      <w:rPr>
        <w:rFonts w:cs="Times New Roman" w:hint="default"/>
        <w:w w:val="1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2">
    <w:nsid w:val="67574927"/>
    <w:multiLevelType w:val="hybridMultilevel"/>
    <w:tmpl w:val="B4129B00"/>
    <w:lvl w:ilvl="0" w:tplc="50727BC4">
      <w:start w:val="1"/>
      <w:numFmt w:val="lowerLetter"/>
      <w:lvlText w:val="%1)"/>
      <w:lvlJc w:val="left"/>
      <w:pPr>
        <w:ind w:left="720" w:hanging="360"/>
      </w:pPr>
      <w:rPr>
        <w:rFonts w:cs="Times New Roman" w:hint="default"/>
        <w:b w:val="0"/>
        <w:i w:val="0"/>
        <w:sz w:val="24"/>
        <w:szCs w:val="20"/>
        <w:u w:val="none"/>
      </w:rPr>
    </w:lvl>
    <w:lvl w:ilvl="1" w:tplc="32BCBA58">
      <w:start w:val="1"/>
      <w:numFmt w:val="decimal"/>
      <w:lvlText w:val="%2)."/>
      <w:lvlJc w:val="left"/>
      <w:pPr>
        <w:ind w:left="1440" w:hanging="360"/>
      </w:pPr>
      <w:rPr>
        <w:rFonts w:cs="Times New Roman" w:hint="default"/>
      </w:rPr>
    </w:lvl>
    <w:lvl w:ilvl="2" w:tplc="A302200E">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9622954"/>
    <w:multiLevelType w:val="hybridMultilevel"/>
    <w:tmpl w:val="F6585552"/>
    <w:lvl w:ilvl="0" w:tplc="FFFFFFFF">
      <w:start w:val="1"/>
      <w:numFmt w:val="upperLetter"/>
      <w:lvlText w:val="%1."/>
      <w:lvlJc w:val="left"/>
      <w:pPr>
        <w:tabs>
          <w:tab w:val="num" w:pos="360"/>
        </w:tabs>
        <w:ind w:left="360" w:hanging="360"/>
      </w:pPr>
      <w:rPr>
        <w:rFonts w:cs="Times New Roman"/>
      </w:rPr>
    </w:lvl>
    <w:lvl w:ilvl="1" w:tplc="48381338">
      <w:start w:val="1"/>
      <w:numFmt w:val="lowerLetter"/>
      <w:lvlText w:val="%2)"/>
      <w:lvlJc w:val="left"/>
      <w:pPr>
        <w:tabs>
          <w:tab w:val="num" w:pos="1080"/>
        </w:tabs>
        <w:ind w:left="1080" w:hanging="360"/>
      </w:pPr>
      <w:rPr>
        <w:rFonts w:ascii="Arial" w:hAnsi="Arial" w:cs="Times New Roman" w:hint="default"/>
        <w:b w:val="0"/>
        <w:i w:val="0"/>
        <w:sz w:val="24"/>
      </w:rPr>
    </w:lvl>
    <w:lvl w:ilvl="2" w:tplc="C7AC87B6">
      <w:start w:val="1"/>
      <w:numFmt w:val="decimal"/>
      <w:lvlText w:val="%3."/>
      <w:lvlJc w:val="left"/>
      <w:pPr>
        <w:tabs>
          <w:tab w:val="num" w:pos="1800"/>
        </w:tabs>
        <w:ind w:left="1800" w:hanging="18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4">
    <w:nsid w:val="6F1F46EF"/>
    <w:multiLevelType w:val="hybridMultilevel"/>
    <w:tmpl w:val="E11A5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11C7FFC"/>
    <w:multiLevelType w:val="hybridMultilevel"/>
    <w:tmpl w:val="85381AC2"/>
    <w:lvl w:ilvl="0" w:tplc="075CC228">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3001BA7"/>
    <w:multiLevelType w:val="hybridMultilevel"/>
    <w:tmpl w:val="0EE84536"/>
    <w:lvl w:ilvl="0" w:tplc="080A000F">
      <w:start w:val="1"/>
      <w:numFmt w:val="decimal"/>
      <w:lvlText w:val="%1."/>
      <w:lvlJc w:val="left"/>
      <w:pPr>
        <w:ind w:left="81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BBD52CF"/>
    <w:multiLevelType w:val="hybridMultilevel"/>
    <w:tmpl w:val="1D4A2508"/>
    <w:lvl w:ilvl="0" w:tplc="6B9CC88C">
      <w:start w:val="1"/>
      <w:numFmt w:val="lowerLetter"/>
      <w:lvlText w:val="%1)"/>
      <w:lvlJc w:val="left"/>
      <w:pPr>
        <w:ind w:left="644"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ED03AB9"/>
    <w:multiLevelType w:val="hybridMultilevel"/>
    <w:tmpl w:val="06B47306"/>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3"/>
  </w:num>
  <w:num w:numId="3">
    <w:abstractNumId w:val="39"/>
  </w:num>
  <w:num w:numId="4">
    <w:abstractNumId w:val="49"/>
  </w:num>
  <w:num w:numId="5">
    <w:abstractNumId w:val="53"/>
  </w:num>
  <w:num w:numId="6">
    <w:abstractNumId w:val="62"/>
  </w:num>
  <w:num w:numId="7">
    <w:abstractNumId w:val="64"/>
  </w:num>
  <w:num w:numId="8">
    <w:abstractNumId w:val="55"/>
  </w:num>
  <w:num w:numId="9">
    <w:abstractNumId w:val="51"/>
  </w:num>
  <w:num w:numId="10">
    <w:abstractNumId w:val="44"/>
  </w:num>
  <w:num w:numId="11">
    <w:abstractNumId w:val="46"/>
  </w:num>
  <w:num w:numId="12">
    <w:abstractNumId w:val="42"/>
  </w:num>
  <w:num w:numId="13">
    <w:abstractNumId w:val="58"/>
  </w:num>
  <w:num w:numId="14">
    <w:abstractNumId w:val="68"/>
  </w:num>
  <w:num w:numId="15">
    <w:abstractNumId w:val="52"/>
  </w:num>
  <w:num w:numId="16">
    <w:abstractNumId w:val="45"/>
  </w:num>
  <w:num w:numId="17">
    <w:abstractNumId w:val="56"/>
  </w:num>
  <w:num w:numId="18">
    <w:abstractNumId w:val="59"/>
  </w:num>
  <w:num w:numId="19">
    <w:abstractNumId w:val="43"/>
  </w:num>
  <w:num w:numId="20">
    <w:abstractNumId w:val="13"/>
  </w:num>
  <w:num w:numId="21">
    <w:abstractNumId w:val="65"/>
  </w:num>
  <w:num w:numId="22">
    <w:abstractNumId w:val="67"/>
  </w:num>
  <w:num w:numId="23">
    <w:abstractNumId w:val="54"/>
  </w:num>
  <w:num w:numId="24">
    <w:abstractNumId w:val="57"/>
  </w:num>
  <w:num w:numId="25">
    <w:abstractNumId w:val="66"/>
  </w:num>
  <w:num w:numId="26">
    <w:abstractNumId w:val="16"/>
  </w:num>
  <w:num w:numId="27">
    <w:abstractNumId w:val="19"/>
  </w:num>
  <w:num w:numId="28">
    <w:abstractNumId w:val="40"/>
  </w:num>
  <w:num w:numId="29">
    <w:abstractNumId w:val="60"/>
  </w:num>
  <w:num w:numId="30">
    <w:abstractNumId w:val="21"/>
  </w:num>
  <w:num w:numId="31">
    <w:abstractNumId w:val="41"/>
  </w:num>
  <w:num w:numId="32">
    <w:abstractNumId w:val="61"/>
  </w:num>
  <w:num w:numId="33">
    <w:abstractNumId w:val="4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85"/>
    <w:rsid w:val="000013B7"/>
    <w:rsid w:val="00001E17"/>
    <w:rsid w:val="00002799"/>
    <w:rsid w:val="000029FB"/>
    <w:rsid w:val="00002D43"/>
    <w:rsid w:val="000034B7"/>
    <w:rsid w:val="00003E31"/>
    <w:rsid w:val="00004036"/>
    <w:rsid w:val="0000556B"/>
    <w:rsid w:val="0000746B"/>
    <w:rsid w:val="00007AE3"/>
    <w:rsid w:val="00007D10"/>
    <w:rsid w:val="00011595"/>
    <w:rsid w:val="000128D0"/>
    <w:rsid w:val="00013ED3"/>
    <w:rsid w:val="000146AE"/>
    <w:rsid w:val="0001491B"/>
    <w:rsid w:val="00015756"/>
    <w:rsid w:val="000159C2"/>
    <w:rsid w:val="00016EE4"/>
    <w:rsid w:val="00020AAE"/>
    <w:rsid w:val="000224E2"/>
    <w:rsid w:val="000232B3"/>
    <w:rsid w:val="00023A60"/>
    <w:rsid w:val="000255D5"/>
    <w:rsid w:val="00026626"/>
    <w:rsid w:val="0003182D"/>
    <w:rsid w:val="000339BC"/>
    <w:rsid w:val="000343EB"/>
    <w:rsid w:val="00035D29"/>
    <w:rsid w:val="00037180"/>
    <w:rsid w:val="00037222"/>
    <w:rsid w:val="0003741E"/>
    <w:rsid w:val="00037870"/>
    <w:rsid w:val="00037A48"/>
    <w:rsid w:val="00040501"/>
    <w:rsid w:val="00042B52"/>
    <w:rsid w:val="00043618"/>
    <w:rsid w:val="00043DC3"/>
    <w:rsid w:val="00043EAB"/>
    <w:rsid w:val="00044068"/>
    <w:rsid w:val="00046232"/>
    <w:rsid w:val="00046916"/>
    <w:rsid w:val="00047A86"/>
    <w:rsid w:val="0005095A"/>
    <w:rsid w:val="000542CA"/>
    <w:rsid w:val="00055D86"/>
    <w:rsid w:val="000563F1"/>
    <w:rsid w:val="00057489"/>
    <w:rsid w:val="00057A8A"/>
    <w:rsid w:val="00062787"/>
    <w:rsid w:val="0006330B"/>
    <w:rsid w:val="000646B2"/>
    <w:rsid w:val="0006737E"/>
    <w:rsid w:val="0007033D"/>
    <w:rsid w:val="00072801"/>
    <w:rsid w:val="00073723"/>
    <w:rsid w:val="0007411A"/>
    <w:rsid w:val="000743BA"/>
    <w:rsid w:val="000753AA"/>
    <w:rsid w:val="0007641C"/>
    <w:rsid w:val="00076CB6"/>
    <w:rsid w:val="0007702D"/>
    <w:rsid w:val="0007724C"/>
    <w:rsid w:val="000808C7"/>
    <w:rsid w:val="000817D2"/>
    <w:rsid w:val="00081F24"/>
    <w:rsid w:val="00082E38"/>
    <w:rsid w:val="00083C20"/>
    <w:rsid w:val="00084E3D"/>
    <w:rsid w:val="000854F4"/>
    <w:rsid w:val="00085549"/>
    <w:rsid w:val="00086137"/>
    <w:rsid w:val="000879CD"/>
    <w:rsid w:val="00091145"/>
    <w:rsid w:val="00091186"/>
    <w:rsid w:val="000928D7"/>
    <w:rsid w:val="00092DEF"/>
    <w:rsid w:val="0009396D"/>
    <w:rsid w:val="000959F5"/>
    <w:rsid w:val="000961AA"/>
    <w:rsid w:val="000A0093"/>
    <w:rsid w:val="000A18ED"/>
    <w:rsid w:val="000A1F0C"/>
    <w:rsid w:val="000A4100"/>
    <w:rsid w:val="000A4380"/>
    <w:rsid w:val="000A47D3"/>
    <w:rsid w:val="000A57A4"/>
    <w:rsid w:val="000A6810"/>
    <w:rsid w:val="000A696D"/>
    <w:rsid w:val="000A7F75"/>
    <w:rsid w:val="000B0211"/>
    <w:rsid w:val="000B0659"/>
    <w:rsid w:val="000B0B7D"/>
    <w:rsid w:val="000B1455"/>
    <w:rsid w:val="000B3298"/>
    <w:rsid w:val="000B37FE"/>
    <w:rsid w:val="000B3CE0"/>
    <w:rsid w:val="000B486E"/>
    <w:rsid w:val="000B4DCD"/>
    <w:rsid w:val="000B5A97"/>
    <w:rsid w:val="000B74EE"/>
    <w:rsid w:val="000C04C0"/>
    <w:rsid w:val="000C0A0F"/>
    <w:rsid w:val="000C0FE3"/>
    <w:rsid w:val="000C1512"/>
    <w:rsid w:val="000C1A0E"/>
    <w:rsid w:val="000C1DCE"/>
    <w:rsid w:val="000C21A4"/>
    <w:rsid w:val="000C40B6"/>
    <w:rsid w:val="000C4736"/>
    <w:rsid w:val="000C4F82"/>
    <w:rsid w:val="000C527E"/>
    <w:rsid w:val="000C6E75"/>
    <w:rsid w:val="000D1657"/>
    <w:rsid w:val="000D183F"/>
    <w:rsid w:val="000D2BD2"/>
    <w:rsid w:val="000D2E56"/>
    <w:rsid w:val="000D48B5"/>
    <w:rsid w:val="000D53FE"/>
    <w:rsid w:val="000D69DF"/>
    <w:rsid w:val="000E0856"/>
    <w:rsid w:val="000E1383"/>
    <w:rsid w:val="000E2D9D"/>
    <w:rsid w:val="000E4257"/>
    <w:rsid w:val="000E4BE1"/>
    <w:rsid w:val="000E4D4B"/>
    <w:rsid w:val="000E5B85"/>
    <w:rsid w:val="000E631C"/>
    <w:rsid w:val="000E6AFA"/>
    <w:rsid w:val="000E7AB4"/>
    <w:rsid w:val="000F09E9"/>
    <w:rsid w:val="000F25E5"/>
    <w:rsid w:val="000F503D"/>
    <w:rsid w:val="000F5A93"/>
    <w:rsid w:val="000F6076"/>
    <w:rsid w:val="000F60E2"/>
    <w:rsid w:val="000F798D"/>
    <w:rsid w:val="000F7C38"/>
    <w:rsid w:val="0010073B"/>
    <w:rsid w:val="00100BB6"/>
    <w:rsid w:val="0010118C"/>
    <w:rsid w:val="0010253B"/>
    <w:rsid w:val="00103184"/>
    <w:rsid w:val="001033AF"/>
    <w:rsid w:val="001037C0"/>
    <w:rsid w:val="00103BC6"/>
    <w:rsid w:val="0010471D"/>
    <w:rsid w:val="00105016"/>
    <w:rsid w:val="00106293"/>
    <w:rsid w:val="00106362"/>
    <w:rsid w:val="001063BB"/>
    <w:rsid w:val="00107BDB"/>
    <w:rsid w:val="001115FA"/>
    <w:rsid w:val="00112383"/>
    <w:rsid w:val="001123E1"/>
    <w:rsid w:val="001142FF"/>
    <w:rsid w:val="00114627"/>
    <w:rsid w:val="00114CAB"/>
    <w:rsid w:val="00114F06"/>
    <w:rsid w:val="00115268"/>
    <w:rsid w:val="001157EB"/>
    <w:rsid w:val="00116A0C"/>
    <w:rsid w:val="00117179"/>
    <w:rsid w:val="0012015C"/>
    <w:rsid w:val="00122AFD"/>
    <w:rsid w:val="00123261"/>
    <w:rsid w:val="001246DF"/>
    <w:rsid w:val="001260E3"/>
    <w:rsid w:val="00126875"/>
    <w:rsid w:val="00130C11"/>
    <w:rsid w:val="00133636"/>
    <w:rsid w:val="0013784A"/>
    <w:rsid w:val="00137BD9"/>
    <w:rsid w:val="001414B9"/>
    <w:rsid w:val="0014222E"/>
    <w:rsid w:val="001422E5"/>
    <w:rsid w:val="001426F0"/>
    <w:rsid w:val="00142B53"/>
    <w:rsid w:val="00142F32"/>
    <w:rsid w:val="00144FA6"/>
    <w:rsid w:val="0014548A"/>
    <w:rsid w:val="00146AD2"/>
    <w:rsid w:val="0015127C"/>
    <w:rsid w:val="001512FA"/>
    <w:rsid w:val="00153521"/>
    <w:rsid w:val="00154C39"/>
    <w:rsid w:val="001553EC"/>
    <w:rsid w:val="00155AD8"/>
    <w:rsid w:val="00161D6D"/>
    <w:rsid w:val="00161ED3"/>
    <w:rsid w:val="00163FEE"/>
    <w:rsid w:val="0016419F"/>
    <w:rsid w:val="001646C3"/>
    <w:rsid w:val="00165898"/>
    <w:rsid w:val="00165DFE"/>
    <w:rsid w:val="00170B34"/>
    <w:rsid w:val="00172E41"/>
    <w:rsid w:val="001741A1"/>
    <w:rsid w:val="0017541A"/>
    <w:rsid w:val="00177D91"/>
    <w:rsid w:val="0018089A"/>
    <w:rsid w:val="00181150"/>
    <w:rsid w:val="00182099"/>
    <w:rsid w:val="00182AE2"/>
    <w:rsid w:val="00182F4C"/>
    <w:rsid w:val="00186125"/>
    <w:rsid w:val="00186465"/>
    <w:rsid w:val="001864AA"/>
    <w:rsid w:val="001919B2"/>
    <w:rsid w:val="00192DA0"/>
    <w:rsid w:val="00193F25"/>
    <w:rsid w:val="001947D8"/>
    <w:rsid w:val="0019638E"/>
    <w:rsid w:val="00196924"/>
    <w:rsid w:val="00196D5F"/>
    <w:rsid w:val="00197C2F"/>
    <w:rsid w:val="001A0EA6"/>
    <w:rsid w:val="001A1A7A"/>
    <w:rsid w:val="001A4319"/>
    <w:rsid w:val="001B11F0"/>
    <w:rsid w:val="001B1992"/>
    <w:rsid w:val="001B4012"/>
    <w:rsid w:val="001B451B"/>
    <w:rsid w:val="001B7710"/>
    <w:rsid w:val="001C098B"/>
    <w:rsid w:val="001C1642"/>
    <w:rsid w:val="001C2B74"/>
    <w:rsid w:val="001C2CCB"/>
    <w:rsid w:val="001C4EC1"/>
    <w:rsid w:val="001C5952"/>
    <w:rsid w:val="001C5ABB"/>
    <w:rsid w:val="001C5B49"/>
    <w:rsid w:val="001C69C1"/>
    <w:rsid w:val="001C7A48"/>
    <w:rsid w:val="001D1143"/>
    <w:rsid w:val="001D163D"/>
    <w:rsid w:val="001D3629"/>
    <w:rsid w:val="001E3591"/>
    <w:rsid w:val="001E408D"/>
    <w:rsid w:val="001E7186"/>
    <w:rsid w:val="001E7E62"/>
    <w:rsid w:val="001F2DFF"/>
    <w:rsid w:val="001F428C"/>
    <w:rsid w:val="001F4E03"/>
    <w:rsid w:val="001F5699"/>
    <w:rsid w:val="001F7B1F"/>
    <w:rsid w:val="001F7BFE"/>
    <w:rsid w:val="001F7FD0"/>
    <w:rsid w:val="002006C2"/>
    <w:rsid w:val="00200C86"/>
    <w:rsid w:val="00202C7E"/>
    <w:rsid w:val="0020354E"/>
    <w:rsid w:val="00204588"/>
    <w:rsid w:val="0020736A"/>
    <w:rsid w:val="002079CF"/>
    <w:rsid w:val="00207C55"/>
    <w:rsid w:val="00210368"/>
    <w:rsid w:val="00212091"/>
    <w:rsid w:val="002124DF"/>
    <w:rsid w:val="00212707"/>
    <w:rsid w:val="00212B57"/>
    <w:rsid w:val="00213AE3"/>
    <w:rsid w:val="00215806"/>
    <w:rsid w:val="0021581D"/>
    <w:rsid w:val="002201C2"/>
    <w:rsid w:val="00220399"/>
    <w:rsid w:val="002234F5"/>
    <w:rsid w:val="00223AA9"/>
    <w:rsid w:val="0022465F"/>
    <w:rsid w:val="00224673"/>
    <w:rsid w:val="0022470C"/>
    <w:rsid w:val="00224E5F"/>
    <w:rsid w:val="002257BB"/>
    <w:rsid w:val="00225F9F"/>
    <w:rsid w:val="00227D08"/>
    <w:rsid w:val="00231A74"/>
    <w:rsid w:val="00231AB3"/>
    <w:rsid w:val="002322BB"/>
    <w:rsid w:val="00233154"/>
    <w:rsid w:val="00233389"/>
    <w:rsid w:val="00234209"/>
    <w:rsid w:val="002367A1"/>
    <w:rsid w:val="0024050E"/>
    <w:rsid w:val="0024149E"/>
    <w:rsid w:val="00241900"/>
    <w:rsid w:val="0024211D"/>
    <w:rsid w:val="00242801"/>
    <w:rsid w:val="00244D9B"/>
    <w:rsid w:val="00246A8F"/>
    <w:rsid w:val="00246DD9"/>
    <w:rsid w:val="002470D6"/>
    <w:rsid w:val="00247504"/>
    <w:rsid w:val="00247A24"/>
    <w:rsid w:val="0025270F"/>
    <w:rsid w:val="00252BE5"/>
    <w:rsid w:val="002548EA"/>
    <w:rsid w:val="00255C1C"/>
    <w:rsid w:val="00260497"/>
    <w:rsid w:val="002606C1"/>
    <w:rsid w:val="00260E75"/>
    <w:rsid w:val="00262226"/>
    <w:rsid w:val="00263982"/>
    <w:rsid w:val="00264CE7"/>
    <w:rsid w:val="0026512E"/>
    <w:rsid w:val="00265A52"/>
    <w:rsid w:val="002728A4"/>
    <w:rsid w:val="00273EBF"/>
    <w:rsid w:val="002748E8"/>
    <w:rsid w:val="00274BD0"/>
    <w:rsid w:val="00274DE3"/>
    <w:rsid w:val="002805DA"/>
    <w:rsid w:val="00280DCC"/>
    <w:rsid w:val="002812A0"/>
    <w:rsid w:val="00283486"/>
    <w:rsid w:val="00285B85"/>
    <w:rsid w:val="002876CE"/>
    <w:rsid w:val="0029194E"/>
    <w:rsid w:val="00291B7E"/>
    <w:rsid w:val="00293E68"/>
    <w:rsid w:val="00294CC9"/>
    <w:rsid w:val="00295209"/>
    <w:rsid w:val="00296230"/>
    <w:rsid w:val="002967DD"/>
    <w:rsid w:val="00296CDF"/>
    <w:rsid w:val="0029709E"/>
    <w:rsid w:val="002973B5"/>
    <w:rsid w:val="00297B3C"/>
    <w:rsid w:val="00297EC4"/>
    <w:rsid w:val="002A0A90"/>
    <w:rsid w:val="002A19E8"/>
    <w:rsid w:val="002A6536"/>
    <w:rsid w:val="002A6AB6"/>
    <w:rsid w:val="002A76A3"/>
    <w:rsid w:val="002A78C2"/>
    <w:rsid w:val="002A7B02"/>
    <w:rsid w:val="002A7F7C"/>
    <w:rsid w:val="002B0489"/>
    <w:rsid w:val="002B0A61"/>
    <w:rsid w:val="002B11E2"/>
    <w:rsid w:val="002B558D"/>
    <w:rsid w:val="002C0904"/>
    <w:rsid w:val="002C1F03"/>
    <w:rsid w:val="002C254F"/>
    <w:rsid w:val="002C2BAC"/>
    <w:rsid w:val="002C4873"/>
    <w:rsid w:val="002D0D62"/>
    <w:rsid w:val="002D2690"/>
    <w:rsid w:val="002D38D7"/>
    <w:rsid w:val="002D514C"/>
    <w:rsid w:val="002E289B"/>
    <w:rsid w:val="002E31E9"/>
    <w:rsid w:val="002E4416"/>
    <w:rsid w:val="002E4F87"/>
    <w:rsid w:val="002E75E6"/>
    <w:rsid w:val="002F182A"/>
    <w:rsid w:val="002F2521"/>
    <w:rsid w:val="002F3163"/>
    <w:rsid w:val="002F3234"/>
    <w:rsid w:val="002F4EAC"/>
    <w:rsid w:val="002F59B7"/>
    <w:rsid w:val="002F5FD8"/>
    <w:rsid w:val="002F6E78"/>
    <w:rsid w:val="0030045C"/>
    <w:rsid w:val="003018EA"/>
    <w:rsid w:val="003019F1"/>
    <w:rsid w:val="00303052"/>
    <w:rsid w:val="003070F6"/>
    <w:rsid w:val="0030750D"/>
    <w:rsid w:val="003078CE"/>
    <w:rsid w:val="00310F8D"/>
    <w:rsid w:val="0031339F"/>
    <w:rsid w:val="00316FD2"/>
    <w:rsid w:val="003171F1"/>
    <w:rsid w:val="00317536"/>
    <w:rsid w:val="00320439"/>
    <w:rsid w:val="003205C8"/>
    <w:rsid w:val="00321933"/>
    <w:rsid w:val="00322376"/>
    <w:rsid w:val="00323D44"/>
    <w:rsid w:val="00325B20"/>
    <w:rsid w:val="00326EE3"/>
    <w:rsid w:val="003272D2"/>
    <w:rsid w:val="00332F18"/>
    <w:rsid w:val="00333014"/>
    <w:rsid w:val="00333E69"/>
    <w:rsid w:val="00336210"/>
    <w:rsid w:val="00336A5C"/>
    <w:rsid w:val="00340080"/>
    <w:rsid w:val="00340170"/>
    <w:rsid w:val="00341E18"/>
    <w:rsid w:val="003421EC"/>
    <w:rsid w:val="00343454"/>
    <w:rsid w:val="0034373B"/>
    <w:rsid w:val="00344C2B"/>
    <w:rsid w:val="0034616F"/>
    <w:rsid w:val="00346E79"/>
    <w:rsid w:val="003479D1"/>
    <w:rsid w:val="00350AB3"/>
    <w:rsid w:val="00350C9B"/>
    <w:rsid w:val="00355188"/>
    <w:rsid w:val="00355426"/>
    <w:rsid w:val="00356106"/>
    <w:rsid w:val="00356A64"/>
    <w:rsid w:val="00357ACD"/>
    <w:rsid w:val="0036033A"/>
    <w:rsid w:val="003604B9"/>
    <w:rsid w:val="0036050F"/>
    <w:rsid w:val="00361BE7"/>
    <w:rsid w:val="003635F3"/>
    <w:rsid w:val="00365230"/>
    <w:rsid w:val="003661C5"/>
    <w:rsid w:val="003676DD"/>
    <w:rsid w:val="00367A35"/>
    <w:rsid w:val="0037215A"/>
    <w:rsid w:val="00373963"/>
    <w:rsid w:val="00377A30"/>
    <w:rsid w:val="00380DCE"/>
    <w:rsid w:val="003821A8"/>
    <w:rsid w:val="00383490"/>
    <w:rsid w:val="00384CAC"/>
    <w:rsid w:val="0038572A"/>
    <w:rsid w:val="00387BFB"/>
    <w:rsid w:val="00387F5F"/>
    <w:rsid w:val="0039188C"/>
    <w:rsid w:val="0039367B"/>
    <w:rsid w:val="00393DDF"/>
    <w:rsid w:val="003959AF"/>
    <w:rsid w:val="00396899"/>
    <w:rsid w:val="00397099"/>
    <w:rsid w:val="00397A9A"/>
    <w:rsid w:val="003A0252"/>
    <w:rsid w:val="003A1DC6"/>
    <w:rsid w:val="003A2A49"/>
    <w:rsid w:val="003A339B"/>
    <w:rsid w:val="003A5501"/>
    <w:rsid w:val="003A5DD0"/>
    <w:rsid w:val="003A68AB"/>
    <w:rsid w:val="003B06DB"/>
    <w:rsid w:val="003B087E"/>
    <w:rsid w:val="003B1B3A"/>
    <w:rsid w:val="003B1BC4"/>
    <w:rsid w:val="003B22E5"/>
    <w:rsid w:val="003B2DF7"/>
    <w:rsid w:val="003B3002"/>
    <w:rsid w:val="003B3EDE"/>
    <w:rsid w:val="003B4506"/>
    <w:rsid w:val="003B516F"/>
    <w:rsid w:val="003B6375"/>
    <w:rsid w:val="003B697C"/>
    <w:rsid w:val="003B7A99"/>
    <w:rsid w:val="003B7C1E"/>
    <w:rsid w:val="003C128D"/>
    <w:rsid w:val="003C13FD"/>
    <w:rsid w:val="003C4382"/>
    <w:rsid w:val="003C47CC"/>
    <w:rsid w:val="003C5289"/>
    <w:rsid w:val="003C5D63"/>
    <w:rsid w:val="003C7EAB"/>
    <w:rsid w:val="003D2044"/>
    <w:rsid w:val="003D34D3"/>
    <w:rsid w:val="003D4265"/>
    <w:rsid w:val="003D44F5"/>
    <w:rsid w:val="003D46DF"/>
    <w:rsid w:val="003D69C9"/>
    <w:rsid w:val="003D78C2"/>
    <w:rsid w:val="003D7C38"/>
    <w:rsid w:val="003E2FF6"/>
    <w:rsid w:val="003E454E"/>
    <w:rsid w:val="003E540C"/>
    <w:rsid w:val="003E62D2"/>
    <w:rsid w:val="003E70D8"/>
    <w:rsid w:val="003E7513"/>
    <w:rsid w:val="003F4AAE"/>
    <w:rsid w:val="00401103"/>
    <w:rsid w:val="00401DC2"/>
    <w:rsid w:val="004027AD"/>
    <w:rsid w:val="0040366D"/>
    <w:rsid w:val="0040519E"/>
    <w:rsid w:val="00405CC9"/>
    <w:rsid w:val="00407D74"/>
    <w:rsid w:val="00407FF6"/>
    <w:rsid w:val="004102B1"/>
    <w:rsid w:val="00410CC2"/>
    <w:rsid w:val="004112DC"/>
    <w:rsid w:val="004118C1"/>
    <w:rsid w:val="00413DBB"/>
    <w:rsid w:val="00414F18"/>
    <w:rsid w:val="004155D7"/>
    <w:rsid w:val="00415600"/>
    <w:rsid w:val="00415725"/>
    <w:rsid w:val="00415A84"/>
    <w:rsid w:val="00416021"/>
    <w:rsid w:val="004162B5"/>
    <w:rsid w:val="004205D1"/>
    <w:rsid w:val="00420F95"/>
    <w:rsid w:val="00421316"/>
    <w:rsid w:val="004215D8"/>
    <w:rsid w:val="0042227E"/>
    <w:rsid w:val="004244D4"/>
    <w:rsid w:val="00424DF1"/>
    <w:rsid w:val="00426734"/>
    <w:rsid w:val="00427298"/>
    <w:rsid w:val="00427555"/>
    <w:rsid w:val="004301FC"/>
    <w:rsid w:val="00430EFF"/>
    <w:rsid w:val="00431592"/>
    <w:rsid w:val="004337E9"/>
    <w:rsid w:val="004359BA"/>
    <w:rsid w:val="004408C1"/>
    <w:rsid w:val="00440DE8"/>
    <w:rsid w:val="004410FB"/>
    <w:rsid w:val="004416FF"/>
    <w:rsid w:val="00443643"/>
    <w:rsid w:val="00443AC9"/>
    <w:rsid w:val="00443E6E"/>
    <w:rsid w:val="00444D19"/>
    <w:rsid w:val="00446BD3"/>
    <w:rsid w:val="00447506"/>
    <w:rsid w:val="00447ED8"/>
    <w:rsid w:val="004501FF"/>
    <w:rsid w:val="004526A9"/>
    <w:rsid w:val="00452827"/>
    <w:rsid w:val="0045353C"/>
    <w:rsid w:val="00456CDA"/>
    <w:rsid w:val="0046121B"/>
    <w:rsid w:val="0046174D"/>
    <w:rsid w:val="00466644"/>
    <w:rsid w:val="00466F0B"/>
    <w:rsid w:val="0046717B"/>
    <w:rsid w:val="00470641"/>
    <w:rsid w:val="00470898"/>
    <w:rsid w:val="0047217F"/>
    <w:rsid w:val="00474E82"/>
    <w:rsid w:val="00474FCC"/>
    <w:rsid w:val="0047525B"/>
    <w:rsid w:val="00477110"/>
    <w:rsid w:val="004775DE"/>
    <w:rsid w:val="00477F73"/>
    <w:rsid w:val="00481226"/>
    <w:rsid w:val="00481FF1"/>
    <w:rsid w:val="004825DE"/>
    <w:rsid w:val="00482C6A"/>
    <w:rsid w:val="004837DF"/>
    <w:rsid w:val="00483FC2"/>
    <w:rsid w:val="00484CF7"/>
    <w:rsid w:val="004852BF"/>
    <w:rsid w:val="004859BE"/>
    <w:rsid w:val="0048794E"/>
    <w:rsid w:val="0049100C"/>
    <w:rsid w:val="00491920"/>
    <w:rsid w:val="00492C95"/>
    <w:rsid w:val="004949CE"/>
    <w:rsid w:val="00495899"/>
    <w:rsid w:val="00496782"/>
    <w:rsid w:val="00497511"/>
    <w:rsid w:val="004A2808"/>
    <w:rsid w:val="004A605E"/>
    <w:rsid w:val="004A65D0"/>
    <w:rsid w:val="004A7841"/>
    <w:rsid w:val="004A78CF"/>
    <w:rsid w:val="004B2BD4"/>
    <w:rsid w:val="004B3756"/>
    <w:rsid w:val="004B3A6D"/>
    <w:rsid w:val="004B5574"/>
    <w:rsid w:val="004C116A"/>
    <w:rsid w:val="004C15D0"/>
    <w:rsid w:val="004C1E4B"/>
    <w:rsid w:val="004C2125"/>
    <w:rsid w:val="004C2169"/>
    <w:rsid w:val="004C5178"/>
    <w:rsid w:val="004C5884"/>
    <w:rsid w:val="004C715F"/>
    <w:rsid w:val="004D017E"/>
    <w:rsid w:val="004D0EA7"/>
    <w:rsid w:val="004D13F9"/>
    <w:rsid w:val="004D22F3"/>
    <w:rsid w:val="004D4DCA"/>
    <w:rsid w:val="004D50FB"/>
    <w:rsid w:val="004D67F5"/>
    <w:rsid w:val="004D6E8A"/>
    <w:rsid w:val="004D7C3F"/>
    <w:rsid w:val="004D7E17"/>
    <w:rsid w:val="004E0715"/>
    <w:rsid w:val="004E130E"/>
    <w:rsid w:val="004E1493"/>
    <w:rsid w:val="004E2B66"/>
    <w:rsid w:val="004E36C2"/>
    <w:rsid w:val="004E3BA7"/>
    <w:rsid w:val="004E4066"/>
    <w:rsid w:val="004E4174"/>
    <w:rsid w:val="004E6157"/>
    <w:rsid w:val="004E62EC"/>
    <w:rsid w:val="004F0B91"/>
    <w:rsid w:val="004F0C15"/>
    <w:rsid w:val="004F0EB8"/>
    <w:rsid w:val="004F12E6"/>
    <w:rsid w:val="004F1AE9"/>
    <w:rsid w:val="004F34D3"/>
    <w:rsid w:val="004F3E67"/>
    <w:rsid w:val="004F5B12"/>
    <w:rsid w:val="004F78DE"/>
    <w:rsid w:val="00500D8E"/>
    <w:rsid w:val="00503B5A"/>
    <w:rsid w:val="00503BBB"/>
    <w:rsid w:val="00503F8A"/>
    <w:rsid w:val="0050416F"/>
    <w:rsid w:val="00504963"/>
    <w:rsid w:val="0050761E"/>
    <w:rsid w:val="00507821"/>
    <w:rsid w:val="00510A6C"/>
    <w:rsid w:val="0051241E"/>
    <w:rsid w:val="00513341"/>
    <w:rsid w:val="005135DA"/>
    <w:rsid w:val="005146EC"/>
    <w:rsid w:val="00514CB7"/>
    <w:rsid w:val="00516C07"/>
    <w:rsid w:val="00517808"/>
    <w:rsid w:val="00517ED3"/>
    <w:rsid w:val="00520310"/>
    <w:rsid w:val="005207AA"/>
    <w:rsid w:val="00521435"/>
    <w:rsid w:val="00521549"/>
    <w:rsid w:val="0052483E"/>
    <w:rsid w:val="00525D48"/>
    <w:rsid w:val="00526771"/>
    <w:rsid w:val="00527A59"/>
    <w:rsid w:val="00530C01"/>
    <w:rsid w:val="00531096"/>
    <w:rsid w:val="00531967"/>
    <w:rsid w:val="00533196"/>
    <w:rsid w:val="00533B54"/>
    <w:rsid w:val="00534074"/>
    <w:rsid w:val="00534A99"/>
    <w:rsid w:val="00535E66"/>
    <w:rsid w:val="00540616"/>
    <w:rsid w:val="00540960"/>
    <w:rsid w:val="00541228"/>
    <w:rsid w:val="005417C5"/>
    <w:rsid w:val="00541FA8"/>
    <w:rsid w:val="005444D2"/>
    <w:rsid w:val="005454CF"/>
    <w:rsid w:val="00545904"/>
    <w:rsid w:val="00546927"/>
    <w:rsid w:val="0054738B"/>
    <w:rsid w:val="00547523"/>
    <w:rsid w:val="00550368"/>
    <w:rsid w:val="0055057F"/>
    <w:rsid w:val="00551AD4"/>
    <w:rsid w:val="005535D7"/>
    <w:rsid w:val="00553E35"/>
    <w:rsid w:val="00553EF4"/>
    <w:rsid w:val="005568FC"/>
    <w:rsid w:val="00557CAF"/>
    <w:rsid w:val="0056067A"/>
    <w:rsid w:val="005613EB"/>
    <w:rsid w:val="005618B4"/>
    <w:rsid w:val="00562267"/>
    <w:rsid w:val="00562421"/>
    <w:rsid w:val="0056286E"/>
    <w:rsid w:val="00563C07"/>
    <w:rsid w:val="00563CBE"/>
    <w:rsid w:val="00564520"/>
    <w:rsid w:val="00564E2A"/>
    <w:rsid w:val="00566561"/>
    <w:rsid w:val="00567DAD"/>
    <w:rsid w:val="00570E2C"/>
    <w:rsid w:val="005726EE"/>
    <w:rsid w:val="005740D7"/>
    <w:rsid w:val="005740E0"/>
    <w:rsid w:val="005757DA"/>
    <w:rsid w:val="00577B15"/>
    <w:rsid w:val="00581763"/>
    <w:rsid w:val="00582063"/>
    <w:rsid w:val="00583ADE"/>
    <w:rsid w:val="0058555C"/>
    <w:rsid w:val="00586FAB"/>
    <w:rsid w:val="005872E5"/>
    <w:rsid w:val="00590DB2"/>
    <w:rsid w:val="00590F04"/>
    <w:rsid w:val="0059372D"/>
    <w:rsid w:val="00594077"/>
    <w:rsid w:val="00594606"/>
    <w:rsid w:val="00594D4D"/>
    <w:rsid w:val="005953AA"/>
    <w:rsid w:val="00596187"/>
    <w:rsid w:val="005964E7"/>
    <w:rsid w:val="005965DD"/>
    <w:rsid w:val="00596928"/>
    <w:rsid w:val="0059785A"/>
    <w:rsid w:val="00597EC0"/>
    <w:rsid w:val="005A0361"/>
    <w:rsid w:val="005A0A93"/>
    <w:rsid w:val="005A25B5"/>
    <w:rsid w:val="005A25F0"/>
    <w:rsid w:val="005A2D24"/>
    <w:rsid w:val="005A7392"/>
    <w:rsid w:val="005A79BA"/>
    <w:rsid w:val="005B0546"/>
    <w:rsid w:val="005B21E8"/>
    <w:rsid w:val="005B2FAB"/>
    <w:rsid w:val="005B4421"/>
    <w:rsid w:val="005B4516"/>
    <w:rsid w:val="005B534A"/>
    <w:rsid w:val="005B5B0C"/>
    <w:rsid w:val="005B5DDD"/>
    <w:rsid w:val="005B655A"/>
    <w:rsid w:val="005C0158"/>
    <w:rsid w:val="005C1092"/>
    <w:rsid w:val="005C11E7"/>
    <w:rsid w:val="005C1C4F"/>
    <w:rsid w:val="005C2675"/>
    <w:rsid w:val="005C2D24"/>
    <w:rsid w:val="005C3397"/>
    <w:rsid w:val="005C4BBD"/>
    <w:rsid w:val="005C799B"/>
    <w:rsid w:val="005D0D63"/>
    <w:rsid w:val="005D1DFB"/>
    <w:rsid w:val="005D2FB2"/>
    <w:rsid w:val="005D3069"/>
    <w:rsid w:val="005D30F1"/>
    <w:rsid w:val="005D549E"/>
    <w:rsid w:val="005D5EC9"/>
    <w:rsid w:val="005D5F49"/>
    <w:rsid w:val="005E04AF"/>
    <w:rsid w:val="005E0A52"/>
    <w:rsid w:val="005E10E2"/>
    <w:rsid w:val="005E21A0"/>
    <w:rsid w:val="005E2554"/>
    <w:rsid w:val="005E3A5B"/>
    <w:rsid w:val="005E45B7"/>
    <w:rsid w:val="005E55F4"/>
    <w:rsid w:val="005E663D"/>
    <w:rsid w:val="005E6684"/>
    <w:rsid w:val="005F04FD"/>
    <w:rsid w:val="005F0FD7"/>
    <w:rsid w:val="005F1DED"/>
    <w:rsid w:val="005F2906"/>
    <w:rsid w:val="005F56DC"/>
    <w:rsid w:val="005F7957"/>
    <w:rsid w:val="00601A3A"/>
    <w:rsid w:val="00601B42"/>
    <w:rsid w:val="00601E0D"/>
    <w:rsid w:val="00601E5E"/>
    <w:rsid w:val="0060297E"/>
    <w:rsid w:val="0060298D"/>
    <w:rsid w:val="00603060"/>
    <w:rsid w:val="006051A5"/>
    <w:rsid w:val="006058ED"/>
    <w:rsid w:val="00605DAC"/>
    <w:rsid w:val="00605DE6"/>
    <w:rsid w:val="00610832"/>
    <w:rsid w:val="00612317"/>
    <w:rsid w:val="006133C2"/>
    <w:rsid w:val="006140D0"/>
    <w:rsid w:val="00615C48"/>
    <w:rsid w:val="00617745"/>
    <w:rsid w:val="00617761"/>
    <w:rsid w:val="006211A2"/>
    <w:rsid w:val="0062281F"/>
    <w:rsid w:val="00624304"/>
    <w:rsid w:val="00624C8D"/>
    <w:rsid w:val="00624D40"/>
    <w:rsid w:val="00624ECA"/>
    <w:rsid w:val="00624FEF"/>
    <w:rsid w:val="00625D6A"/>
    <w:rsid w:val="00626388"/>
    <w:rsid w:val="00626658"/>
    <w:rsid w:val="006271C9"/>
    <w:rsid w:val="00627499"/>
    <w:rsid w:val="00627E3E"/>
    <w:rsid w:val="00631242"/>
    <w:rsid w:val="00631330"/>
    <w:rsid w:val="00631B89"/>
    <w:rsid w:val="00632606"/>
    <w:rsid w:val="00633A83"/>
    <w:rsid w:val="00633C5F"/>
    <w:rsid w:val="0063536B"/>
    <w:rsid w:val="00635651"/>
    <w:rsid w:val="006367CA"/>
    <w:rsid w:val="006373C7"/>
    <w:rsid w:val="006406FF"/>
    <w:rsid w:val="00641E6D"/>
    <w:rsid w:val="00642B62"/>
    <w:rsid w:val="00642EC4"/>
    <w:rsid w:val="00650272"/>
    <w:rsid w:val="0065068A"/>
    <w:rsid w:val="00650C91"/>
    <w:rsid w:val="00651CC2"/>
    <w:rsid w:val="00661995"/>
    <w:rsid w:val="006635E8"/>
    <w:rsid w:val="006637E5"/>
    <w:rsid w:val="0066425E"/>
    <w:rsid w:val="0066513D"/>
    <w:rsid w:val="006675B0"/>
    <w:rsid w:val="00667E4D"/>
    <w:rsid w:val="0067024F"/>
    <w:rsid w:val="006708F2"/>
    <w:rsid w:val="00672776"/>
    <w:rsid w:val="006734E8"/>
    <w:rsid w:val="0067365D"/>
    <w:rsid w:val="006748D4"/>
    <w:rsid w:val="006751E6"/>
    <w:rsid w:val="0067568A"/>
    <w:rsid w:val="006760E6"/>
    <w:rsid w:val="00677415"/>
    <w:rsid w:val="006832FE"/>
    <w:rsid w:val="0068425F"/>
    <w:rsid w:val="00684FB0"/>
    <w:rsid w:val="006867EC"/>
    <w:rsid w:val="006903EB"/>
    <w:rsid w:val="00690AEF"/>
    <w:rsid w:val="00690B43"/>
    <w:rsid w:val="0069457D"/>
    <w:rsid w:val="00696603"/>
    <w:rsid w:val="00696E49"/>
    <w:rsid w:val="00697F49"/>
    <w:rsid w:val="006A02B7"/>
    <w:rsid w:val="006A1C28"/>
    <w:rsid w:val="006A2582"/>
    <w:rsid w:val="006A2E18"/>
    <w:rsid w:val="006A38B5"/>
    <w:rsid w:val="006A3CC0"/>
    <w:rsid w:val="006A4B78"/>
    <w:rsid w:val="006A5AB0"/>
    <w:rsid w:val="006A63BE"/>
    <w:rsid w:val="006A74C8"/>
    <w:rsid w:val="006B06BE"/>
    <w:rsid w:val="006B0DB9"/>
    <w:rsid w:val="006B2946"/>
    <w:rsid w:val="006B2A25"/>
    <w:rsid w:val="006B2CD3"/>
    <w:rsid w:val="006B3952"/>
    <w:rsid w:val="006B4ECB"/>
    <w:rsid w:val="006B5680"/>
    <w:rsid w:val="006B6BCB"/>
    <w:rsid w:val="006B77D5"/>
    <w:rsid w:val="006B7E93"/>
    <w:rsid w:val="006C1A36"/>
    <w:rsid w:val="006C64E4"/>
    <w:rsid w:val="006C75EC"/>
    <w:rsid w:val="006D0B41"/>
    <w:rsid w:val="006D21BE"/>
    <w:rsid w:val="006D2D42"/>
    <w:rsid w:val="006D351A"/>
    <w:rsid w:val="006D3B9A"/>
    <w:rsid w:val="006D409D"/>
    <w:rsid w:val="006D450D"/>
    <w:rsid w:val="006D5FF3"/>
    <w:rsid w:val="006D73A0"/>
    <w:rsid w:val="006E0D6B"/>
    <w:rsid w:val="006E1996"/>
    <w:rsid w:val="006E288B"/>
    <w:rsid w:val="006E3F75"/>
    <w:rsid w:val="006E4227"/>
    <w:rsid w:val="006E55D0"/>
    <w:rsid w:val="006E5DF4"/>
    <w:rsid w:val="006E5E07"/>
    <w:rsid w:val="006E6D76"/>
    <w:rsid w:val="006E76C0"/>
    <w:rsid w:val="006E7B6A"/>
    <w:rsid w:val="006F0853"/>
    <w:rsid w:val="006F3BB4"/>
    <w:rsid w:val="006F54D6"/>
    <w:rsid w:val="006F67A8"/>
    <w:rsid w:val="006F6A0C"/>
    <w:rsid w:val="0070043E"/>
    <w:rsid w:val="0070065E"/>
    <w:rsid w:val="00705841"/>
    <w:rsid w:val="007061DE"/>
    <w:rsid w:val="007074C0"/>
    <w:rsid w:val="00707863"/>
    <w:rsid w:val="00707C2D"/>
    <w:rsid w:val="00712395"/>
    <w:rsid w:val="007138B8"/>
    <w:rsid w:val="00715881"/>
    <w:rsid w:val="00716CCB"/>
    <w:rsid w:val="00716FFD"/>
    <w:rsid w:val="007171D0"/>
    <w:rsid w:val="00717D98"/>
    <w:rsid w:val="0072049F"/>
    <w:rsid w:val="0072205D"/>
    <w:rsid w:val="00724DEA"/>
    <w:rsid w:val="0072524E"/>
    <w:rsid w:val="007265B3"/>
    <w:rsid w:val="00726FBB"/>
    <w:rsid w:val="007279FA"/>
    <w:rsid w:val="00727B7E"/>
    <w:rsid w:val="0073121F"/>
    <w:rsid w:val="00731BC6"/>
    <w:rsid w:val="00731BE2"/>
    <w:rsid w:val="00732915"/>
    <w:rsid w:val="00732D68"/>
    <w:rsid w:val="007335A1"/>
    <w:rsid w:val="00733A23"/>
    <w:rsid w:val="00733A34"/>
    <w:rsid w:val="00735629"/>
    <w:rsid w:val="00735D0D"/>
    <w:rsid w:val="0073619C"/>
    <w:rsid w:val="007378A0"/>
    <w:rsid w:val="0074057D"/>
    <w:rsid w:val="007405F7"/>
    <w:rsid w:val="007428F0"/>
    <w:rsid w:val="00743BEE"/>
    <w:rsid w:val="00744C3E"/>
    <w:rsid w:val="00744CE8"/>
    <w:rsid w:val="0074522E"/>
    <w:rsid w:val="00747990"/>
    <w:rsid w:val="00750EA6"/>
    <w:rsid w:val="007517A6"/>
    <w:rsid w:val="00751C90"/>
    <w:rsid w:val="007543C3"/>
    <w:rsid w:val="00754910"/>
    <w:rsid w:val="007558C8"/>
    <w:rsid w:val="007559EE"/>
    <w:rsid w:val="00755EB1"/>
    <w:rsid w:val="0075748A"/>
    <w:rsid w:val="00757F39"/>
    <w:rsid w:val="00760046"/>
    <w:rsid w:val="007609C3"/>
    <w:rsid w:val="00760FBD"/>
    <w:rsid w:val="00762583"/>
    <w:rsid w:val="00763B02"/>
    <w:rsid w:val="00764475"/>
    <w:rsid w:val="00764893"/>
    <w:rsid w:val="007668EA"/>
    <w:rsid w:val="0076695A"/>
    <w:rsid w:val="007701F1"/>
    <w:rsid w:val="007713D7"/>
    <w:rsid w:val="00771E68"/>
    <w:rsid w:val="00771F02"/>
    <w:rsid w:val="00772C24"/>
    <w:rsid w:val="007739DC"/>
    <w:rsid w:val="00773AEE"/>
    <w:rsid w:val="0077407C"/>
    <w:rsid w:val="00774B09"/>
    <w:rsid w:val="00774CC9"/>
    <w:rsid w:val="00775425"/>
    <w:rsid w:val="00776E63"/>
    <w:rsid w:val="00776EE0"/>
    <w:rsid w:val="00777900"/>
    <w:rsid w:val="00781168"/>
    <w:rsid w:val="00781B5C"/>
    <w:rsid w:val="00785890"/>
    <w:rsid w:val="0078691C"/>
    <w:rsid w:val="007910C2"/>
    <w:rsid w:val="007912FB"/>
    <w:rsid w:val="00792396"/>
    <w:rsid w:val="00794206"/>
    <w:rsid w:val="00796129"/>
    <w:rsid w:val="007A0382"/>
    <w:rsid w:val="007A1E49"/>
    <w:rsid w:val="007A21F6"/>
    <w:rsid w:val="007A270E"/>
    <w:rsid w:val="007A3B4B"/>
    <w:rsid w:val="007A3E9D"/>
    <w:rsid w:val="007A45A0"/>
    <w:rsid w:val="007A4C34"/>
    <w:rsid w:val="007A6339"/>
    <w:rsid w:val="007A7D29"/>
    <w:rsid w:val="007B1B52"/>
    <w:rsid w:val="007B1DDE"/>
    <w:rsid w:val="007B1FA8"/>
    <w:rsid w:val="007B25CF"/>
    <w:rsid w:val="007B3E02"/>
    <w:rsid w:val="007B421A"/>
    <w:rsid w:val="007B433B"/>
    <w:rsid w:val="007B726F"/>
    <w:rsid w:val="007B74D9"/>
    <w:rsid w:val="007C1779"/>
    <w:rsid w:val="007C354A"/>
    <w:rsid w:val="007C374B"/>
    <w:rsid w:val="007C3DD0"/>
    <w:rsid w:val="007C47A1"/>
    <w:rsid w:val="007C48AB"/>
    <w:rsid w:val="007C7766"/>
    <w:rsid w:val="007D05BC"/>
    <w:rsid w:val="007D1098"/>
    <w:rsid w:val="007D1FB5"/>
    <w:rsid w:val="007D2732"/>
    <w:rsid w:val="007D49A6"/>
    <w:rsid w:val="007D71C9"/>
    <w:rsid w:val="007E097C"/>
    <w:rsid w:val="007E14AA"/>
    <w:rsid w:val="007E4655"/>
    <w:rsid w:val="007E485E"/>
    <w:rsid w:val="007E56FF"/>
    <w:rsid w:val="007E5BA4"/>
    <w:rsid w:val="007E630D"/>
    <w:rsid w:val="007E7070"/>
    <w:rsid w:val="007E72DA"/>
    <w:rsid w:val="007E73F4"/>
    <w:rsid w:val="007F058D"/>
    <w:rsid w:val="007F06DD"/>
    <w:rsid w:val="007F0B22"/>
    <w:rsid w:val="007F0D61"/>
    <w:rsid w:val="007F11B5"/>
    <w:rsid w:val="007F1347"/>
    <w:rsid w:val="007F1690"/>
    <w:rsid w:val="007F2118"/>
    <w:rsid w:val="007F243A"/>
    <w:rsid w:val="007F2CAE"/>
    <w:rsid w:val="007F35B0"/>
    <w:rsid w:val="007F48E1"/>
    <w:rsid w:val="007F78DB"/>
    <w:rsid w:val="00800032"/>
    <w:rsid w:val="0080067A"/>
    <w:rsid w:val="00802327"/>
    <w:rsid w:val="00803419"/>
    <w:rsid w:val="00803BC0"/>
    <w:rsid w:val="008048B2"/>
    <w:rsid w:val="00805919"/>
    <w:rsid w:val="0080635A"/>
    <w:rsid w:val="00806B18"/>
    <w:rsid w:val="00811D96"/>
    <w:rsid w:val="008130C2"/>
    <w:rsid w:val="00814B4D"/>
    <w:rsid w:val="00815441"/>
    <w:rsid w:val="008154F0"/>
    <w:rsid w:val="00821E7D"/>
    <w:rsid w:val="00822045"/>
    <w:rsid w:val="008227A3"/>
    <w:rsid w:val="008236EC"/>
    <w:rsid w:val="00823F84"/>
    <w:rsid w:val="00824773"/>
    <w:rsid w:val="00824CD6"/>
    <w:rsid w:val="00831791"/>
    <w:rsid w:val="00832C17"/>
    <w:rsid w:val="00832ED0"/>
    <w:rsid w:val="00832F6D"/>
    <w:rsid w:val="00833724"/>
    <w:rsid w:val="00833C0D"/>
    <w:rsid w:val="00833C9B"/>
    <w:rsid w:val="00834789"/>
    <w:rsid w:val="00834994"/>
    <w:rsid w:val="00836063"/>
    <w:rsid w:val="008419EE"/>
    <w:rsid w:val="008425D8"/>
    <w:rsid w:val="00844067"/>
    <w:rsid w:val="008450FE"/>
    <w:rsid w:val="008453D5"/>
    <w:rsid w:val="00846F41"/>
    <w:rsid w:val="008508D3"/>
    <w:rsid w:val="008538FB"/>
    <w:rsid w:val="00853DA2"/>
    <w:rsid w:val="00854736"/>
    <w:rsid w:val="00855CE3"/>
    <w:rsid w:val="00856A31"/>
    <w:rsid w:val="00860416"/>
    <w:rsid w:val="0086191B"/>
    <w:rsid w:val="00862576"/>
    <w:rsid w:val="00863002"/>
    <w:rsid w:val="00863758"/>
    <w:rsid w:val="00864E3E"/>
    <w:rsid w:val="0086532E"/>
    <w:rsid w:val="0086546A"/>
    <w:rsid w:val="008669E2"/>
    <w:rsid w:val="00866F75"/>
    <w:rsid w:val="00866F91"/>
    <w:rsid w:val="00867953"/>
    <w:rsid w:val="0087088F"/>
    <w:rsid w:val="0087216A"/>
    <w:rsid w:val="00874C7A"/>
    <w:rsid w:val="008764E7"/>
    <w:rsid w:val="00876CBA"/>
    <w:rsid w:val="00876DC3"/>
    <w:rsid w:val="00877893"/>
    <w:rsid w:val="00880440"/>
    <w:rsid w:val="00881F32"/>
    <w:rsid w:val="0088302B"/>
    <w:rsid w:val="00883A20"/>
    <w:rsid w:val="00883A6F"/>
    <w:rsid w:val="00885344"/>
    <w:rsid w:val="0088688F"/>
    <w:rsid w:val="0089082D"/>
    <w:rsid w:val="00890F7B"/>
    <w:rsid w:val="00891019"/>
    <w:rsid w:val="00891D33"/>
    <w:rsid w:val="00892C19"/>
    <w:rsid w:val="00893788"/>
    <w:rsid w:val="00894B0E"/>
    <w:rsid w:val="00895E22"/>
    <w:rsid w:val="00896810"/>
    <w:rsid w:val="00897E4E"/>
    <w:rsid w:val="008A1785"/>
    <w:rsid w:val="008A2938"/>
    <w:rsid w:val="008A35C0"/>
    <w:rsid w:val="008A6249"/>
    <w:rsid w:val="008A6574"/>
    <w:rsid w:val="008A6E54"/>
    <w:rsid w:val="008A6F98"/>
    <w:rsid w:val="008A7265"/>
    <w:rsid w:val="008B01DD"/>
    <w:rsid w:val="008B186F"/>
    <w:rsid w:val="008B2180"/>
    <w:rsid w:val="008B269D"/>
    <w:rsid w:val="008B2A92"/>
    <w:rsid w:val="008B451A"/>
    <w:rsid w:val="008B5482"/>
    <w:rsid w:val="008B5FB9"/>
    <w:rsid w:val="008B6018"/>
    <w:rsid w:val="008B6912"/>
    <w:rsid w:val="008B6ABF"/>
    <w:rsid w:val="008B7321"/>
    <w:rsid w:val="008B7795"/>
    <w:rsid w:val="008B77FE"/>
    <w:rsid w:val="008B7C4E"/>
    <w:rsid w:val="008C02DA"/>
    <w:rsid w:val="008C0456"/>
    <w:rsid w:val="008C0520"/>
    <w:rsid w:val="008C0C0D"/>
    <w:rsid w:val="008C2580"/>
    <w:rsid w:val="008C26F8"/>
    <w:rsid w:val="008C3CD8"/>
    <w:rsid w:val="008C6122"/>
    <w:rsid w:val="008D253A"/>
    <w:rsid w:val="008D2C6F"/>
    <w:rsid w:val="008D30E6"/>
    <w:rsid w:val="008D32A7"/>
    <w:rsid w:val="008D32CE"/>
    <w:rsid w:val="008D5798"/>
    <w:rsid w:val="008D5B21"/>
    <w:rsid w:val="008D77FC"/>
    <w:rsid w:val="008E05B4"/>
    <w:rsid w:val="008E0B20"/>
    <w:rsid w:val="008E0C56"/>
    <w:rsid w:val="008E136F"/>
    <w:rsid w:val="008E15E1"/>
    <w:rsid w:val="008E2301"/>
    <w:rsid w:val="008E2922"/>
    <w:rsid w:val="008E3D99"/>
    <w:rsid w:val="008E555F"/>
    <w:rsid w:val="008F15A3"/>
    <w:rsid w:val="008F2B1A"/>
    <w:rsid w:val="008F565E"/>
    <w:rsid w:val="008F63A0"/>
    <w:rsid w:val="008F6B96"/>
    <w:rsid w:val="008F6F2E"/>
    <w:rsid w:val="008F7656"/>
    <w:rsid w:val="00901617"/>
    <w:rsid w:val="00901BCC"/>
    <w:rsid w:val="00901CED"/>
    <w:rsid w:val="009032B9"/>
    <w:rsid w:val="009032EF"/>
    <w:rsid w:val="00904D90"/>
    <w:rsid w:val="00910ED5"/>
    <w:rsid w:val="009125DF"/>
    <w:rsid w:val="00914796"/>
    <w:rsid w:val="00914AAF"/>
    <w:rsid w:val="00916951"/>
    <w:rsid w:val="009206A8"/>
    <w:rsid w:val="0092079C"/>
    <w:rsid w:val="00924790"/>
    <w:rsid w:val="0092639D"/>
    <w:rsid w:val="00931C6C"/>
    <w:rsid w:val="00931D0A"/>
    <w:rsid w:val="009332E3"/>
    <w:rsid w:val="009342A1"/>
    <w:rsid w:val="00935FAB"/>
    <w:rsid w:val="00936660"/>
    <w:rsid w:val="00940A2A"/>
    <w:rsid w:val="0094121F"/>
    <w:rsid w:val="009416D0"/>
    <w:rsid w:val="0094265E"/>
    <w:rsid w:val="009450C2"/>
    <w:rsid w:val="0094694A"/>
    <w:rsid w:val="00946A5C"/>
    <w:rsid w:val="009515B9"/>
    <w:rsid w:val="0095184D"/>
    <w:rsid w:val="00951A10"/>
    <w:rsid w:val="00952681"/>
    <w:rsid w:val="009540D5"/>
    <w:rsid w:val="00955397"/>
    <w:rsid w:val="009610C6"/>
    <w:rsid w:val="0096175C"/>
    <w:rsid w:val="009651ED"/>
    <w:rsid w:val="0096531D"/>
    <w:rsid w:val="009672FD"/>
    <w:rsid w:val="00967D79"/>
    <w:rsid w:val="00970B73"/>
    <w:rsid w:val="00970E12"/>
    <w:rsid w:val="00970E51"/>
    <w:rsid w:val="0097153A"/>
    <w:rsid w:val="0097159B"/>
    <w:rsid w:val="0097475B"/>
    <w:rsid w:val="009748D7"/>
    <w:rsid w:val="00975A85"/>
    <w:rsid w:val="00976359"/>
    <w:rsid w:val="00977278"/>
    <w:rsid w:val="00977375"/>
    <w:rsid w:val="009773AC"/>
    <w:rsid w:val="00980F72"/>
    <w:rsid w:val="00980FB7"/>
    <w:rsid w:val="00980FD6"/>
    <w:rsid w:val="00982567"/>
    <w:rsid w:val="00982A94"/>
    <w:rsid w:val="0098321C"/>
    <w:rsid w:val="00983B10"/>
    <w:rsid w:val="00983F7E"/>
    <w:rsid w:val="00983FD3"/>
    <w:rsid w:val="009847E0"/>
    <w:rsid w:val="00987AB8"/>
    <w:rsid w:val="00990388"/>
    <w:rsid w:val="0099200A"/>
    <w:rsid w:val="00992455"/>
    <w:rsid w:val="009A08D9"/>
    <w:rsid w:val="009A1266"/>
    <w:rsid w:val="009A1A0E"/>
    <w:rsid w:val="009A456C"/>
    <w:rsid w:val="009A4C17"/>
    <w:rsid w:val="009A4F1D"/>
    <w:rsid w:val="009A52FF"/>
    <w:rsid w:val="009A79F7"/>
    <w:rsid w:val="009B1C0B"/>
    <w:rsid w:val="009B20CB"/>
    <w:rsid w:val="009B2DC0"/>
    <w:rsid w:val="009B4C13"/>
    <w:rsid w:val="009B4EC2"/>
    <w:rsid w:val="009B5280"/>
    <w:rsid w:val="009B726C"/>
    <w:rsid w:val="009C142B"/>
    <w:rsid w:val="009C20FC"/>
    <w:rsid w:val="009C2DE2"/>
    <w:rsid w:val="009C38FA"/>
    <w:rsid w:val="009C4D69"/>
    <w:rsid w:val="009C540F"/>
    <w:rsid w:val="009C568D"/>
    <w:rsid w:val="009C5EA5"/>
    <w:rsid w:val="009C690A"/>
    <w:rsid w:val="009C7491"/>
    <w:rsid w:val="009D070F"/>
    <w:rsid w:val="009D08AD"/>
    <w:rsid w:val="009D15C7"/>
    <w:rsid w:val="009D19B7"/>
    <w:rsid w:val="009D28B1"/>
    <w:rsid w:val="009D29B0"/>
    <w:rsid w:val="009D3425"/>
    <w:rsid w:val="009D6153"/>
    <w:rsid w:val="009D71AA"/>
    <w:rsid w:val="009D756B"/>
    <w:rsid w:val="009D7C5B"/>
    <w:rsid w:val="009E1B34"/>
    <w:rsid w:val="009E333C"/>
    <w:rsid w:val="009E4751"/>
    <w:rsid w:val="009E5213"/>
    <w:rsid w:val="009E59C6"/>
    <w:rsid w:val="009E5A4C"/>
    <w:rsid w:val="009E6EB2"/>
    <w:rsid w:val="009E791C"/>
    <w:rsid w:val="009F254A"/>
    <w:rsid w:val="009F28D4"/>
    <w:rsid w:val="009F3892"/>
    <w:rsid w:val="009F5781"/>
    <w:rsid w:val="00A01265"/>
    <w:rsid w:val="00A024F2"/>
    <w:rsid w:val="00A03306"/>
    <w:rsid w:val="00A038DE"/>
    <w:rsid w:val="00A03CE1"/>
    <w:rsid w:val="00A05C23"/>
    <w:rsid w:val="00A0657E"/>
    <w:rsid w:val="00A100AC"/>
    <w:rsid w:val="00A10224"/>
    <w:rsid w:val="00A109CB"/>
    <w:rsid w:val="00A12002"/>
    <w:rsid w:val="00A12062"/>
    <w:rsid w:val="00A1439E"/>
    <w:rsid w:val="00A15D5D"/>
    <w:rsid w:val="00A15F09"/>
    <w:rsid w:val="00A17177"/>
    <w:rsid w:val="00A20360"/>
    <w:rsid w:val="00A21E10"/>
    <w:rsid w:val="00A22A3E"/>
    <w:rsid w:val="00A232BE"/>
    <w:rsid w:val="00A23807"/>
    <w:rsid w:val="00A23CD1"/>
    <w:rsid w:val="00A2416B"/>
    <w:rsid w:val="00A24501"/>
    <w:rsid w:val="00A24813"/>
    <w:rsid w:val="00A254DA"/>
    <w:rsid w:val="00A26A7C"/>
    <w:rsid w:val="00A26E84"/>
    <w:rsid w:val="00A33019"/>
    <w:rsid w:val="00A332C0"/>
    <w:rsid w:val="00A333F6"/>
    <w:rsid w:val="00A33A10"/>
    <w:rsid w:val="00A33AD6"/>
    <w:rsid w:val="00A340AE"/>
    <w:rsid w:val="00A34147"/>
    <w:rsid w:val="00A35ABD"/>
    <w:rsid w:val="00A35AE7"/>
    <w:rsid w:val="00A37B8D"/>
    <w:rsid w:val="00A40033"/>
    <w:rsid w:val="00A4248A"/>
    <w:rsid w:val="00A4324F"/>
    <w:rsid w:val="00A4466A"/>
    <w:rsid w:val="00A44DF1"/>
    <w:rsid w:val="00A454E1"/>
    <w:rsid w:val="00A46911"/>
    <w:rsid w:val="00A5108A"/>
    <w:rsid w:val="00A5200A"/>
    <w:rsid w:val="00A57184"/>
    <w:rsid w:val="00A57245"/>
    <w:rsid w:val="00A61440"/>
    <w:rsid w:val="00A61443"/>
    <w:rsid w:val="00A621A6"/>
    <w:rsid w:val="00A64224"/>
    <w:rsid w:val="00A66625"/>
    <w:rsid w:val="00A67572"/>
    <w:rsid w:val="00A7069B"/>
    <w:rsid w:val="00A7070D"/>
    <w:rsid w:val="00A72CEF"/>
    <w:rsid w:val="00A74862"/>
    <w:rsid w:val="00A75700"/>
    <w:rsid w:val="00A76689"/>
    <w:rsid w:val="00A76A9A"/>
    <w:rsid w:val="00A77381"/>
    <w:rsid w:val="00A77E53"/>
    <w:rsid w:val="00A814B1"/>
    <w:rsid w:val="00A8238D"/>
    <w:rsid w:val="00A827D1"/>
    <w:rsid w:val="00A827ED"/>
    <w:rsid w:val="00A83658"/>
    <w:rsid w:val="00A83C5D"/>
    <w:rsid w:val="00A84D25"/>
    <w:rsid w:val="00A873D7"/>
    <w:rsid w:val="00A90786"/>
    <w:rsid w:val="00A90B0C"/>
    <w:rsid w:val="00A91470"/>
    <w:rsid w:val="00A91973"/>
    <w:rsid w:val="00A922CD"/>
    <w:rsid w:val="00A95B29"/>
    <w:rsid w:val="00A96A71"/>
    <w:rsid w:val="00A97B80"/>
    <w:rsid w:val="00AA0C9B"/>
    <w:rsid w:val="00AA223E"/>
    <w:rsid w:val="00AA4D74"/>
    <w:rsid w:val="00AA4ECE"/>
    <w:rsid w:val="00AA510C"/>
    <w:rsid w:val="00AA5C0D"/>
    <w:rsid w:val="00AA5F3C"/>
    <w:rsid w:val="00AA6194"/>
    <w:rsid w:val="00AA733D"/>
    <w:rsid w:val="00AA7DF6"/>
    <w:rsid w:val="00AB090C"/>
    <w:rsid w:val="00AB0B49"/>
    <w:rsid w:val="00AB29EC"/>
    <w:rsid w:val="00AB2DEC"/>
    <w:rsid w:val="00AB33AE"/>
    <w:rsid w:val="00AB5171"/>
    <w:rsid w:val="00AB5EB2"/>
    <w:rsid w:val="00AB6716"/>
    <w:rsid w:val="00AB69CF"/>
    <w:rsid w:val="00AC2B6D"/>
    <w:rsid w:val="00AC3B65"/>
    <w:rsid w:val="00AC4E00"/>
    <w:rsid w:val="00AC7BA6"/>
    <w:rsid w:val="00AD0F4F"/>
    <w:rsid w:val="00AD4E2D"/>
    <w:rsid w:val="00AD5BED"/>
    <w:rsid w:val="00AD708F"/>
    <w:rsid w:val="00AD7E8C"/>
    <w:rsid w:val="00AE0666"/>
    <w:rsid w:val="00AE07E1"/>
    <w:rsid w:val="00AE15A8"/>
    <w:rsid w:val="00AE47D9"/>
    <w:rsid w:val="00AF10A8"/>
    <w:rsid w:val="00AF2D0A"/>
    <w:rsid w:val="00AF3F50"/>
    <w:rsid w:val="00AF4882"/>
    <w:rsid w:val="00AF5D54"/>
    <w:rsid w:val="00AF7A11"/>
    <w:rsid w:val="00B01F58"/>
    <w:rsid w:val="00B02FCE"/>
    <w:rsid w:val="00B033DA"/>
    <w:rsid w:val="00B0490F"/>
    <w:rsid w:val="00B04ACC"/>
    <w:rsid w:val="00B07187"/>
    <w:rsid w:val="00B10346"/>
    <w:rsid w:val="00B105FE"/>
    <w:rsid w:val="00B107C5"/>
    <w:rsid w:val="00B11257"/>
    <w:rsid w:val="00B11B87"/>
    <w:rsid w:val="00B124EF"/>
    <w:rsid w:val="00B1272B"/>
    <w:rsid w:val="00B129F1"/>
    <w:rsid w:val="00B16101"/>
    <w:rsid w:val="00B16698"/>
    <w:rsid w:val="00B17BF3"/>
    <w:rsid w:val="00B207C4"/>
    <w:rsid w:val="00B20ED6"/>
    <w:rsid w:val="00B213EC"/>
    <w:rsid w:val="00B2223C"/>
    <w:rsid w:val="00B22E4D"/>
    <w:rsid w:val="00B23238"/>
    <w:rsid w:val="00B2431C"/>
    <w:rsid w:val="00B24589"/>
    <w:rsid w:val="00B25A98"/>
    <w:rsid w:val="00B26F5E"/>
    <w:rsid w:val="00B275C2"/>
    <w:rsid w:val="00B27D5C"/>
    <w:rsid w:val="00B307BB"/>
    <w:rsid w:val="00B3323E"/>
    <w:rsid w:val="00B34E72"/>
    <w:rsid w:val="00B37352"/>
    <w:rsid w:val="00B37994"/>
    <w:rsid w:val="00B40C23"/>
    <w:rsid w:val="00B40F06"/>
    <w:rsid w:val="00B44656"/>
    <w:rsid w:val="00B453E3"/>
    <w:rsid w:val="00B46F79"/>
    <w:rsid w:val="00B474C9"/>
    <w:rsid w:val="00B5031D"/>
    <w:rsid w:val="00B520A0"/>
    <w:rsid w:val="00B528C7"/>
    <w:rsid w:val="00B549B5"/>
    <w:rsid w:val="00B54A2C"/>
    <w:rsid w:val="00B56F1D"/>
    <w:rsid w:val="00B575DE"/>
    <w:rsid w:val="00B577BA"/>
    <w:rsid w:val="00B57919"/>
    <w:rsid w:val="00B6179C"/>
    <w:rsid w:val="00B63FCC"/>
    <w:rsid w:val="00B64A9E"/>
    <w:rsid w:val="00B64E23"/>
    <w:rsid w:val="00B64F74"/>
    <w:rsid w:val="00B65878"/>
    <w:rsid w:val="00B67240"/>
    <w:rsid w:val="00B67738"/>
    <w:rsid w:val="00B710B2"/>
    <w:rsid w:val="00B75A98"/>
    <w:rsid w:val="00B75EFC"/>
    <w:rsid w:val="00B83673"/>
    <w:rsid w:val="00B839C3"/>
    <w:rsid w:val="00B86E0F"/>
    <w:rsid w:val="00B87BDB"/>
    <w:rsid w:val="00B9050F"/>
    <w:rsid w:val="00B92EFF"/>
    <w:rsid w:val="00B93EDC"/>
    <w:rsid w:val="00B948DE"/>
    <w:rsid w:val="00B9504F"/>
    <w:rsid w:val="00B95437"/>
    <w:rsid w:val="00BA08C2"/>
    <w:rsid w:val="00BA1B48"/>
    <w:rsid w:val="00BA4064"/>
    <w:rsid w:val="00BA4C5F"/>
    <w:rsid w:val="00BA4D2D"/>
    <w:rsid w:val="00BA6678"/>
    <w:rsid w:val="00BA752B"/>
    <w:rsid w:val="00BB2387"/>
    <w:rsid w:val="00BB24BB"/>
    <w:rsid w:val="00BB25C2"/>
    <w:rsid w:val="00BB34CC"/>
    <w:rsid w:val="00BB683C"/>
    <w:rsid w:val="00BB6FAB"/>
    <w:rsid w:val="00BC28C7"/>
    <w:rsid w:val="00BC3D05"/>
    <w:rsid w:val="00BC3DEC"/>
    <w:rsid w:val="00BC3E06"/>
    <w:rsid w:val="00BC5BAF"/>
    <w:rsid w:val="00BC61F4"/>
    <w:rsid w:val="00BC662F"/>
    <w:rsid w:val="00BD050B"/>
    <w:rsid w:val="00BD1DB6"/>
    <w:rsid w:val="00BD3901"/>
    <w:rsid w:val="00BD3F8D"/>
    <w:rsid w:val="00BD4C7C"/>
    <w:rsid w:val="00BD5A5A"/>
    <w:rsid w:val="00BD606C"/>
    <w:rsid w:val="00BD6597"/>
    <w:rsid w:val="00BD661E"/>
    <w:rsid w:val="00BD7BE9"/>
    <w:rsid w:val="00BE0AEB"/>
    <w:rsid w:val="00BE124C"/>
    <w:rsid w:val="00BE4CAE"/>
    <w:rsid w:val="00BE4DB1"/>
    <w:rsid w:val="00BE67E4"/>
    <w:rsid w:val="00BE6807"/>
    <w:rsid w:val="00BE6C2D"/>
    <w:rsid w:val="00BE74DF"/>
    <w:rsid w:val="00BE75B7"/>
    <w:rsid w:val="00BF08A4"/>
    <w:rsid w:val="00BF2117"/>
    <w:rsid w:val="00BF211D"/>
    <w:rsid w:val="00BF2626"/>
    <w:rsid w:val="00C02439"/>
    <w:rsid w:val="00C02D54"/>
    <w:rsid w:val="00C034C7"/>
    <w:rsid w:val="00C05DE0"/>
    <w:rsid w:val="00C07A89"/>
    <w:rsid w:val="00C11235"/>
    <w:rsid w:val="00C11E80"/>
    <w:rsid w:val="00C14F35"/>
    <w:rsid w:val="00C15553"/>
    <w:rsid w:val="00C16A8A"/>
    <w:rsid w:val="00C16C5A"/>
    <w:rsid w:val="00C16D67"/>
    <w:rsid w:val="00C1740D"/>
    <w:rsid w:val="00C177DF"/>
    <w:rsid w:val="00C21054"/>
    <w:rsid w:val="00C2181E"/>
    <w:rsid w:val="00C24C59"/>
    <w:rsid w:val="00C257ED"/>
    <w:rsid w:val="00C25DC7"/>
    <w:rsid w:val="00C26179"/>
    <w:rsid w:val="00C26440"/>
    <w:rsid w:val="00C271D0"/>
    <w:rsid w:val="00C27747"/>
    <w:rsid w:val="00C30E0A"/>
    <w:rsid w:val="00C32E25"/>
    <w:rsid w:val="00C33464"/>
    <w:rsid w:val="00C33BBB"/>
    <w:rsid w:val="00C33D82"/>
    <w:rsid w:val="00C35008"/>
    <w:rsid w:val="00C35503"/>
    <w:rsid w:val="00C356D8"/>
    <w:rsid w:val="00C3756C"/>
    <w:rsid w:val="00C400E1"/>
    <w:rsid w:val="00C40AEA"/>
    <w:rsid w:val="00C432B0"/>
    <w:rsid w:val="00C43AC5"/>
    <w:rsid w:val="00C44214"/>
    <w:rsid w:val="00C4472A"/>
    <w:rsid w:val="00C45E7C"/>
    <w:rsid w:val="00C51B3D"/>
    <w:rsid w:val="00C538B3"/>
    <w:rsid w:val="00C53D53"/>
    <w:rsid w:val="00C55088"/>
    <w:rsid w:val="00C55532"/>
    <w:rsid w:val="00C57D87"/>
    <w:rsid w:val="00C62381"/>
    <w:rsid w:val="00C625B2"/>
    <w:rsid w:val="00C63044"/>
    <w:rsid w:val="00C652A3"/>
    <w:rsid w:val="00C655F2"/>
    <w:rsid w:val="00C71867"/>
    <w:rsid w:val="00C7193C"/>
    <w:rsid w:val="00C71B9A"/>
    <w:rsid w:val="00C71E17"/>
    <w:rsid w:val="00C72081"/>
    <w:rsid w:val="00C74458"/>
    <w:rsid w:val="00C74FAA"/>
    <w:rsid w:val="00C76FC9"/>
    <w:rsid w:val="00C7728E"/>
    <w:rsid w:val="00C77B46"/>
    <w:rsid w:val="00C77D08"/>
    <w:rsid w:val="00C77E02"/>
    <w:rsid w:val="00C80B8F"/>
    <w:rsid w:val="00C8101B"/>
    <w:rsid w:val="00C815F2"/>
    <w:rsid w:val="00C81AC4"/>
    <w:rsid w:val="00C81ED3"/>
    <w:rsid w:val="00C81FA3"/>
    <w:rsid w:val="00C83906"/>
    <w:rsid w:val="00C84672"/>
    <w:rsid w:val="00C915A0"/>
    <w:rsid w:val="00C92D7C"/>
    <w:rsid w:val="00C93E4B"/>
    <w:rsid w:val="00C95596"/>
    <w:rsid w:val="00C956ED"/>
    <w:rsid w:val="00C97425"/>
    <w:rsid w:val="00C975F1"/>
    <w:rsid w:val="00CA4E32"/>
    <w:rsid w:val="00CA5E31"/>
    <w:rsid w:val="00CA75E3"/>
    <w:rsid w:val="00CA7CE2"/>
    <w:rsid w:val="00CA7E81"/>
    <w:rsid w:val="00CB214E"/>
    <w:rsid w:val="00CB343F"/>
    <w:rsid w:val="00CB3912"/>
    <w:rsid w:val="00CB3F88"/>
    <w:rsid w:val="00CB3FA3"/>
    <w:rsid w:val="00CB444A"/>
    <w:rsid w:val="00CB5DA6"/>
    <w:rsid w:val="00CB6D3C"/>
    <w:rsid w:val="00CB7065"/>
    <w:rsid w:val="00CB728F"/>
    <w:rsid w:val="00CC0478"/>
    <w:rsid w:val="00CC0FC1"/>
    <w:rsid w:val="00CC2B9D"/>
    <w:rsid w:val="00CC4783"/>
    <w:rsid w:val="00CC6579"/>
    <w:rsid w:val="00CC6F72"/>
    <w:rsid w:val="00CC7020"/>
    <w:rsid w:val="00CD0D98"/>
    <w:rsid w:val="00CD1EDB"/>
    <w:rsid w:val="00CD3DD0"/>
    <w:rsid w:val="00CD5CEB"/>
    <w:rsid w:val="00CD7D0A"/>
    <w:rsid w:val="00CE013D"/>
    <w:rsid w:val="00CE2633"/>
    <w:rsid w:val="00CE2B88"/>
    <w:rsid w:val="00CE34BA"/>
    <w:rsid w:val="00CE3962"/>
    <w:rsid w:val="00CE4E91"/>
    <w:rsid w:val="00CE5E3D"/>
    <w:rsid w:val="00CE74FD"/>
    <w:rsid w:val="00CF1F00"/>
    <w:rsid w:val="00CF3B31"/>
    <w:rsid w:val="00CF3CA1"/>
    <w:rsid w:val="00CF3F19"/>
    <w:rsid w:val="00CF5740"/>
    <w:rsid w:val="00CF6B0B"/>
    <w:rsid w:val="00CF6ED7"/>
    <w:rsid w:val="00CF6EF4"/>
    <w:rsid w:val="00CF7696"/>
    <w:rsid w:val="00D0012E"/>
    <w:rsid w:val="00D019DF"/>
    <w:rsid w:val="00D01C10"/>
    <w:rsid w:val="00D01D2C"/>
    <w:rsid w:val="00D024BA"/>
    <w:rsid w:val="00D0287C"/>
    <w:rsid w:val="00D03587"/>
    <w:rsid w:val="00D045D1"/>
    <w:rsid w:val="00D05A5E"/>
    <w:rsid w:val="00D05F45"/>
    <w:rsid w:val="00D06B50"/>
    <w:rsid w:val="00D070F5"/>
    <w:rsid w:val="00D07F70"/>
    <w:rsid w:val="00D10F88"/>
    <w:rsid w:val="00D13464"/>
    <w:rsid w:val="00D13E02"/>
    <w:rsid w:val="00D156BB"/>
    <w:rsid w:val="00D161AD"/>
    <w:rsid w:val="00D161E5"/>
    <w:rsid w:val="00D16BD9"/>
    <w:rsid w:val="00D171BF"/>
    <w:rsid w:val="00D176FF"/>
    <w:rsid w:val="00D2027F"/>
    <w:rsid w:val="00D209FC"/>
    <w:rsid w:val="00D21877"/>
    <w:rsid w:val="00D22709"/>
    <w:rsid w:val="00D22798"/>
    <w:rsid w:val="00D23E7B"/>
    <w:rsid w:val="00D240C2"/>
    <w:rsid w:val="00D246F7"/>
    <w:rsid w:val="00D248CE"/>
    <w:rsid w:val="00D25DB3"/>
    <w:rsid w:val="00D264F8"/>
    <w:rsid w:val="00D32B6B"/>
    <w:rsid w:val="00D33626"/>
    <w:rsid w:val="00D3394F"/>
    <w:rsid w:val="00D35802"/>
    <w:rsid w:val="00D36A99"/>
    <w:rsid w:val="00D36AB2"/>
    <w:rsid w:val="00D37172"/>
    <w:rsid w:val="00D371B5"/>
    <w:rsid w:val="00D374E0"/>
    <w:rsid w:val="00D374F2"/>
    <w:rsid w:val="00D377C3"/>
    <w:rsid w:val="00D4347F"/>
    <w:rsid w:val="00D439F2"/>
    <w:rsid w:val="00D4635F"/>
    <w:rsid w:val="00D47560"/>
    <w:rsid w:val="00D50BE0"/>
    <w:rsid w:val="00D52E2F"/>
    <w:rsid w:val="00D57A7F"/>
    <w:rsid w:val="00D6080E"/>
    <w:rsid w:val="00D61AB0"/>
    <w:rsid w:val="00D6263A"/>
    <w:rsid w:val="00D62F78"/>
    <w:rsid w:val="00D63BE3"/>
    <w:rsid w:val="00D63E8A"/>
    <w:rsid w:val="00D641B1"/>
    <w:rsid w:val="00D641CC"/>
    <w:rsid w:val="00D6471A"/>
    <w:rsid w:val="00D64D99"/>
    <w:rsid w:val="00D703ED"/>
    <w:rsid w:val="00D71965"/>
    <w:rsid w:val="00D72EE1"/>
    <w:rsid w:val="00D72FAB"/>
    <w:rsid w:val="00D80493"/>
    <w:rsid w:val="00D808F8"/>
    <w:rsid w:val="00D80EE4"/>
    <w:rsid w:val="00D825CC"/>
    <w:rsid w:val="00D83A0D"/>
    <w:rsid w:val="00D85AF0"/>
    <w:rsid w:val="00D87749"/>
    <w:rsid w:val="00D87A73"/>
    <w:rsid w:val="00D90951"/>
    <w:rsid w:val="00D91CE2"/>
    <w:rsid w:val="00D949F4"/>
    <w:rsid w:val="00D94C84"/>
    <w:rsid w:val="00D94DD8"/>
    <w:rsid w:val="00D959B3"/>
    <w:rsid w:val="00D96C77"/>
    <w:rsid w:val="00D96D50"/>
    <w:rsid w:val="00DA0D4D"/>
    <w:rsid w:val="00DA2318"/>
    <w:rsid w:val="00DA26F0"/>
    <w:rsid w:val="00DA32E8"/>
    <w:rsid w:val="00DA41EE"/>
    <w:rsid w:val="00DA45D4"/>
    <w:rsid w:val="00DA574D"/>
    <w:rsid w:val="00DA6257"/>
    <w:rsid w:val="00DB1480"/>
    <w:rsid w:val="00DB20F5"/>
    <w:rsid w:val="00DB415A"/>
    <w:rsid w:val="00DB45C2"/>
    <w:rsid w:val="00DB5E17"/>
    <w:rsid w:val="00DB5EDC"/>
    <w:rsid w:val="00DB6419"/>
    <w:rsid w:val="00DB6742"/>
    <w:rsid w:val="00DB7914"/>
    <w:rsid w:val="00DC0B1E"/>
    <w:rsid w:val="00DC348E"/>
    <w:rsid w:val="00DC41C9"/>
    <w:rsid w:val="00DC4683"/>
    <w:rsid w:val="00DC5B81"/>
    <w:rsid w:val="00DC5DEC"/>
    <w:rsid w:val="00DC6B87"/>
    <w:rsid w:val="00DD26FD"/>
    <w:rsid w:val="00DD27E6"/>
    <w:rsid w:val="00DD3574"/>
    <w:rsid w:val="00DD3F97"/>
    <w:rsid w:val="00DD4964"/>
    <w:rsid w:val="00DD54AA"/>
    <w:rsid w:val="00DD5E16"/>
    <w:rsid w:val="00DE0F5E"/>
    <w:rsid w:val="00DE1EF5"/>
    <w:rsid w:val="00DE2B45"/>
    <w:rsid w:val="00DE2E3C"/>
    <w:rsid w:val="00DE5CA5"/>
    <w:rsid w:val="00DE5EB6"/>
    <w:rsid w:val="00DE5EC9"/>
    <w:rsid w:val="00DE6131"/>
    <w:rsid w:val="00DE79D2"/>
    <w:rsid w:val="00DF0B46"/>
    <w:rsid w:val="00DF409F"/>
    <w:rsid w:val="00DF4184"/>
    <w:rsid w:val="00DF5A4A"/>
    <w:rsid w:val="00DF5C84"/>
    <w:rsid w:val="00DF68E1"/>
    <w:rsid w:val="00DF6B1A"/>
    <w:rsid w:val="00DF6DB9"/>
    <w:rsid w:val="00DF75E6"/>
    <w:rsid w:val="00DF76B6"/>
    <w:rsid w:val="00E00791"/>
    <w:rsid w:val="00E01230"/>
    <w:rsid w:val="00E0265A"/>
    <w:rsid w:val="00E03D5F"/>
    <w:rsid w:val="00E04946"/>
    <w:rsid w:val="00E06087"/>
    <w:rsid w:val="00E07225"/>
    <w:rsid w:val="00E07B94"/>
    <w:rsid w:val="00E104B3"/>
    <w:rsid w:val="00E10744"/>
    <w:rsid w:val="00E15BBE"/>
    <w:rsid w:val="00E17AEE"/>
    <w:rsid w:val="00E20770"/>
    <w:rsid w:val="00E2197D"/>
    <w:rsid w:val="00E220F6"/>
    <w:rsid w:val="00E22215"/>
    <w:rsid w:val="00E2238E"/>
    <w:rsid w:val="00E22FC8"/>
    <w:rsid w:val="00E23AE7"/>
    <w:rsid w:val="00E31006"/>
    <w:rsid w:val="00E33523"/>
    <w:rsid w:val="00E34A8E"/>
    <w:rsid w:val="00E357D0"/>
    <w:rsid w:val="00E35A15"/>
    <w:rsid w:val="00E35BED"/>
    <w:rsid w:val="00E362C3"/>
    <w:rsid w:val="00E37D89"/>
    <w:rsid w:val="00E42FF1"/>
    <w:rsid w:val="00E44878"/>
    <w:rsid w:val="00E44C6A"/>
    <w:rsid w:val="00E45FC7"/>
    <w:rsid w:val="00E46022"/>
    <w:rsid w:val="00E463A2"/>
    <w:rsid w:val="00E5085D"/>
    <w:rsid w:val="00E50865"/>
    <w:rsid w:val="00E51F9D"/>
    <w:rsid w:val="00E5235C"/>
    <w:rsid w:val="00E539C4"/>
    <w:rsid w:val="00E540D5"/>
    <w:rsid w:val="00E55E79"/>
    <w:rsid w:val="00E561E5"/>
    <w:rsid w:val="00E57015"/>
    <w:rsid w:val="00E57414"/>
    <w:rsid w:val="00E60379"/>
    <w:rsid w:val="00E61251"/>
    <w:rsid w:val="00E62EE2"/>
    <w:rsid w:val="00E63BF2"/>
    <w:rsid w:val="00E6533A"/>
    <w:rsid w:val="00E65399"/>
    <w:rsid w:val="00E65F11"/>
    <w:rsid w:val="00E678C6"/>
    <w:rsid w:val="00E7229A"/>
    <w:rsid w:val="00E733FC"/>
    <w:rsid w:val="00E73DD1"/>
    <w:rsid w:val="00E74861"/>
    <w:rsid w:val="00E74897"/>
    <w:rsid w:val="00E754ED"/>
    <w:rsid w:val="00E765E2"/>
    <w:rsid w:val="00E77BF2"/>
    <w:rsid w:val="00E8074A"/>
    <w:rsid w:val="00E81388"/>
    <w:rsid w:val="00E834A2"/>
    <w:rsid w:val="00E852CF"/>
    <w:rsid w:val="00E85B52"/>
    <w:rsid w:val="00E85CA0"/>
    <w:rsid w:val="00E85FBF"/>
    <w:rsid w:val="00E866E0"/>
    <w:rsid w:val="00E867E1"/>
    <w:rsid w:val="00E87502"/>
    <w:rsid w:val="00E921B7"/>
    <w:rsid w:val="00E94572"/>
    <w:rsid w:val="00E94B17"/>
    <w:rsid w:val="00E94EB3"/>
    <w:rsid w:val="00E96072"/>
    <w:rsid w:val="00E9737F"/>
    <w:rsid w:val="00EA245C"/>
    <w:rsid w:val="00EA30A6"/>
    <w:rsid w:val="00EA41A1"/>
    <w:rsid w:val="00EA4A0F"/>
    <w:rsid w:val="00EA6838"/>
    <w:rsid w:val="00EA70B7"/>
    <w:rsid w:val="00EA7CDC"/>
    <w:rsid w:val="00EB29BC"/>
    <w:rsid w:val="00EB2D74"/>
    <w:rsid w:val="00EB3834"/>
    <w:rsid w:val="00EB4E5C"/>
    <w:rsid w:val="00EB6FF9"/>
    <w:rsid w:val="00EC054C"/>
    <w:rsid w:val="00EC13DE"/>
    <w:rsid w:val="00EC3954"/>
    <w:rsid w:val="00EC4010"/>
    <w:rsid w:val="00EC4BF9"/>
    <w:rsid w:val="00EC5575"/>
    <w:rsid w:val="00EC6C04"/>
    <w:rsid w:val="00EC7A83"/>
    <w:rsid w:val="00EC7FD9"/>
    <w:rsid w:val="00ED0454"/>
    <w:rsid w:val="00ED0864"/>
    <w:rsid w:val="00ED3FC0"/>
    <w:rsid w:val="00ED609C"/>
    <w:rsid w:val="00EE0E02"/>
    <w:rsid w:val="00EE1DDB"/>
    <w:rsid w:val="00EE28F3"/>
    <w:rsid w:val="00EE2B58"/>
    <w:rsid w:val="00EE2C51"/>
    <w:rsid w:val="00EE4C8B"/>
    <w:rsid w:val="00EE55A7"/>
    <w:rsid w:val="00EE6119"/>
    <w:rsid w:val="00EF28C0"/>
    <w:rsid w:val="00EF2ABE"/>
    <w:rsid w:val="00EF3CBF"/>
    <w:rsid w:val="00EF4370"/>
    <w:rsid w:val="00EF4C9F"/>
    <w:rsid w:val="00EF5929"/>
    <w:rsid w:val="00EF59D7"/>
    <w:rsid w:val="00EF6DB1"/>
    <w:rsid w:val="00F001DF"/>
    <w:rsid w:val="00F023C4"/>
    <w:rsid w:val="00F04430"/>
    <w:rsid w:val="00F0520E"/>
    <w:rsid w:val="00F05E2F"/>
    <w:rsid w:val="00F12267"/>
    <w:rsid w:val="00F13457"/>
    <w:rsid w:val="00F13D2B"/>
    <w:rsid w:val="00F1651D"/>
    <w:rsid w:val="00F168C5"/>
    <w:rsid w:val="00F17327"/>
    <w:rsid w:val="00F17718"/>
    <w:rsid w:val="00F17B02"/>
    <w:rsid w:val="00F20B49"/>
    <w:rsid w:val="00F216AE"/>
    <w:rsid w:val="00F21B47"/>
    <w:rsid w:val="00F21DA6"/>
    <w:rsid w:val="00F23223"/>
    <w:rsid w:val="00F24ED3"/>
    <w:rsid w:val="00F255F7"/>
    <w:rsid w:val="00F257A8"/>
    <w:rsid w:val="00F26C76"/>
    <w:rsid w:val="00F302F4"/>
    <w:rsid w:val="00F30367"/>
    <w:rsid w:val="00F35215"/>
    <w:rsid w:val="00F35665"/>
    <w:rsid w:val="00F40862"/>
    <w:rsid w:val="00F41BE5"/>
    <w:rsid w:val="00F4212F"/>
    <w:rsid w:val="00F425A3"/>
    <w:rsid w:val="00F42B83"/>
    <w:rsid w:val="00F440EB"/>
    <w:rsid w:val="00F44285"/>
    <w:rsid w:val="00F4503B"/>
    <w:rsid w:val="00F45B1B"/>
    <w:rsid w:val="00F47AF0"/>
    <w:rsid w:val="00F51309"/>
    <w:rsid w:val="00F5187F"/>
    <w:rsid w:val="00F51D99"/>
    <w:rsid w:val="00F52A4D"/>
    <w:rsid w:val="00F5302A"/>
    <w:rsid w:val="00F5366E"/>
    <w:rsid w:val="00F53888"/>
    <w:rsid w:val="00F56CBC"/>
    <w:rsid w:val="00F57C98"/>
    <w:rsid w:val="00F60010"/>
    <w:rsid w:val="00F603E5"/>
    <w:rsid w:val="00F634D6"/>
    <w:rsid w:val="00F64557"/>
    <w:rsid w:val="00F64A1F"/>
    <w:rsid w:val="00F70759"/>
    <w:rsid w:val="00F7177E"/>
    <w:rsid w:val="00F71E34"/>
    <w:rsid w:val="00F71F55"/>
    <w:rsid w:val="00F7232E"/>
    <w:rsid w:val="00F729EF"/>
    <w:rsid w:val="00F72A2F"/>
    <w:rsid w:val="00F7491E"/>
    <w:rsid w:val="00F74CC9"/>
    <w:rsid w:val="00F75F90"/>
    <w:rsid w:val="00F767F1"/>
    <w:rsid w:val="00F76A37"/>
    <w:rsid w:val="00F77651"/>
    <w:rsid w:val="00F8239C"/>
    <w:rsid w:val="00F848AF"/>
    <w:rsid w:val="00F84ABB"/>
    <w:rsid w:val="00F84EAF"/>
    <w:rsid w:val="00F85C81"/>
    <w:rsid w:val="00F872BC"/>
    <w:rsid w:val="00F90BC3"/>
    <w:rsid w:val="00F91887"/>
    <w:rsid w:val="00F91C96"/>
    <w:rsid w:val="00F922D7"/>
    <w:rsid w:val="00F92E8B"/>
    <w:rsid w:val="00F933F7"/>
    <w:rsid w:val="00F939CB"/>
    <w:rsid w:val="00F94201"/>
    <w:rsid w:val="00F94FFF"/>
    <w:rsid w:val="00F9738A"/>
    <w:rsid w:val="00FA067D"/>
    <w:rsid w:val="00FA151A"/>
    <w:rsid w:val="00FA15BF"/>
    <w:rsid w:val="00FA1E67"/>
    <w:rsid w:val="00FA72DB"/>
    <w:rsid w:val="00FA7403"/>
    <w:rsid w:val="00FA779B"/>
    <w:rsid w:val="00FB0251"/>
    <w:rsid w:val="00FB032F"/>
    <w:rsid w:val="00FB0C2C"/>
    <w:rsid w:val="00FB3226"/>
    <w:rsid w:val="00FB345D"/>
    <w:rsid w:val="00FB375E"/>
    <w:rsid w:val="00FB4963"/>
    <w:rsid w:val="00FB6436"/>
    <w:rsid w:val="00FB70D7"/>
    <w:rsid w:val="00FB7DBC"/>
    <w:rsid w:val="00FC1F3E"/>
    <w:rsid w:val="00FC360B"/>
    <w:rsid w:val="00FC4517"/>
    <w:rsid w:val="00FC4D06"/>
    <w:rsid w:val="00FC5E5E"/>
    <w:rsid w:val="00FC5F8A"/>
    <w:rsid w:val="00FC66D7"/>
    <w:rsid w:val="00FC6A69"/>
    <w:rsid w:val="00FD07EA"/>
    <w:rsid w:val="00FD1B68"/>
    <w:rsid w:val="00FD1E01"/>
    <w:rsid w:val="00FD36F6"/>
    <w:rsid w:val="00FD39C6"/>
    <w:rsid w:val="00FD3E45"/>
    <w:rsid w:val="00FD4160"/>
    <w:rsid w:val="00FD5E7E"/>
    <w:rsid w:val="00FE216A"/>
    <w:rsid w:val="00FE4992"/>
    <w:rsid w:val="00FE514E"/>
    <w:rsid w:val="00FE61D2"/>
    <w:rsid w:val="00FF1A54"/>
    <w:rsid w:val="00FF1CCE"/>
    <w:rsid w:val="00FF5691"/>
    <w:rsid w:val="00FF608B"/>
    <w:rsid w:val="00FF7BFD"/>
    <w:rsid w:val="00FF7D5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FD7543-D2C7-4930-861A-43062436C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32"/>
    <w:pPr>
      <w:suppressAutoHyphens/>
    </w:pPr>
    <w:rPr>
      <w:sz w:val="20"/>
      <w:szCs w:val="20"/>
      <w:lang w:val="es-ES" w:eastAsia="ar-SA"/>
    </w:rPr>
  </w:style>
  <w:style w:type="paragraph" w:styleId="Ttulo1">
    <w:name w:val="heading 1"/>
    <w:basedOn w:val="Normal"/>
    <w:next w:val="Normal"/>
    <w:link w:val="Ttulo1Car"/>
    <w:uiPriority w:val="99"/>
    <w:qFormat/>
    <w:rsid w:val="00170B3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F56CBC"/>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F56CBC"/>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F56CBC"/>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F56CBC"/>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F56CBC"/>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C55532"/>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F56CBC"/>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F56CBC"/>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70B34"/>
    <w:rPr>
      <w:rFonts w:ascii="Arial" w:hAnsi="Arial"/>
      <w:b/>
      <w:bCs/>
      <w:smallCaps/>
      <w:color w:val="C00000"/>
      <w:kern w:val="32"/>
      <w:sz w:val="28"/>
      <w:szCs w:val="32"/>
      <w:lang w:val="es-ES" w:eastAsia="ar-SA"/>
    </w:rPr>
  </w:style>
  <w:style w:type="character" w:customStyle="1" w:styleId="Ttulo2Car">
    <w:name w:val="Título 2 Car"/>
    <w:basedOn w:val="Fuentedeprrafopredeter"/>
    <w:link w:val="Ttulo2"/>
    <w:uiPriority w:val="99"/>
    <w:semiHidden/>
    <w:locked/>
    <w:rsid w:val="00F56CBC"/>
    <w:rPr>
      <w:rFonts w:ascii="Cambria" w:hAnsi="Cambria" w:cs="Times New Roman"/>
      <w:b/>
      <w:i/>
      <w:sz w:val="28"/>
      <w:lang w:val="es-ES" w:eastAsia="ar-SA" w:bidi="ar-SA"/>
    </w:rPr>
  </w:style>
  <w:style w:type="character" w:customStyle="1" w:styleId="Ttulo3Car">
    <w:name w:val="Título 3 Car"/>
    <w:basedOn w:val="Fuentedeprrafopredeter"/>
    <w:link w:val="Ttulo3"/>
    <w:uiPriority w:val="99"/>
    <w:locked/>
    <w:rsid w:val="00F56CBC"/>
    <w:rPr>
      <w:rFonts w:ascii="Arial" w:hAnsi="Arial" w:cs="Times New Roman"/>
      <w:b/>
      <w:sz w:val="26"/>
      <w:lang w:val="es-ES" w:eastAsia="ar-SA" w:bidi="ar-SA"/>
    </w:rPr>
  </w:style>
  <w:style w:type="character" w:customStyle="1" w:styleId="Ttulo4Car">
    <w:name w:val="Título 4 Car"/>
    <w:basedOn w:val="Fuentedeprrafopredeter"/>
    <w:link w:val="Ttulo4"/>
    <w:uiPriority w:val="99"/>
    <w:locked/>
    <w:rsid w:val="00F56CBC"/>
    <w:rPr>
      <w:rFonts w:cs="Times New Roman"/>
      <w:b/>
      <w:sz w:val="28"/>
      <w:lang w:val="es-ES" w:eastAsia="ar-SA" w:bidi="ar-SA"/>
    </w:rPr>
  </w:style>
  <w:style w:type="character" w:customStyle="1" w:styleId="Ttulo5Car">
    <w:name w:val="Título 5 Car"/>
    <w:basedOn w:val="Fuentedeprrafopredeter"/>
    <w:link w:val="Ttulo5"/>
    <w:uiPriority w:val="99"/>
    <w:locked/>
    <w:rsid w:val="00F56CBC"/>
    <w:rPr>
      <w:rFonts w:ascii="Arial" w:hAnsi="Arial" w:cs="Times New Roman"/>
      <w:b/>
      <w:caps/>
      <w:w w:val="150"/>
      <w:lang w:val="es-ES" w:eastAsia="ar-SA" w:bidi="ar-SA"/>
    </w:rPr>
  </w:style>
  <w:style w:type="character" w:customStyle="1" w:styleId="Ttulo6Car">
    <w:name w:val="Título 6 Car"/>
    <w:basedOn w:val="Fuentedeprrafopredeter"/>
    <w:link w:val="Ttulo6"/>
    <w:uiPriority w:val="99"/>
    <w:locked/>
    <w:rsid w:val="00F56CBC"/>
    <w:rPr>
      <w:rFonts w:ascii="Arial" w:hAnsi="Arial" w:cs="Times New Roman"/>
      <w:b/>
      <w:i/>
      <w:sz w:val="22"/>
      <w:lang w:val="es-ES" w:eastAsia="ar-SA" w:bidi="ar-SA"/>
    </w:rPr>
  </w:style>
  <w:style w:type="character" w:customStyle="1" w:styleId="Ttulo7Car">
    <w:name w:val="Título 7 Car"/>
    <w:basedOn w:val="Fuentedeprrafopredeter"/>
    <w:link w:val="Ttulo7"/>
    <w:uiPriority w:val="99"/>
    <w:locked/>
    <w:rsid w:val="00910ED5"/>
    <w:rPr>
      <w:rFonts w:ascii="Arial" w:hAnsi="Arial"/>
      <w:sz w:val="20"/>
      <w:szCs w:val="20"/>
      <w:lang w:val="es-MX" w:eastAsia="ar-SA"/>
    </w:rPr>
  </w:style>
  <w:style w:type="character" w:customStyle="1" w:styleId="Ttulo8Car">
    <w:name w:val="Título 8 Car"/>
    <w:basedOn w:val="Fuentedeprrafopredeter"/>
    <w:link w:val="Ttulo8"/>
    <w:uiPriority w:val="99"/>
    <w:locked/>
    <w:rsid w:val="00F56CBC"/>
    <w:rPr>
      <w:rFonts w:ascii="Arial" w:hAnsi="Arial" w:cs="Times New Roman"/>
      <w:b/>
      <w:sz w:val="28"/>
      <w:lang w:val="es-ES" w:eastAsia="ar-SA" w:bidi="ar-SA"/>
    </w:rPr>
  </w:style>
  <w:style w:type="character" w:customStyle="1" w:styleId="Ttulo9Car">
    <w:name w:val="Título 9 Car"/>
    <w:basedOn w:val="Fuentedeprrafopredeter"/>
    <w:link w:val="Ttulo9"/>
    <w:uiPriority w:val="99"/>
    <w:locked/>
    <w:rsid w:val="00F56CBC"/>
    <w:rPr>
      <w:rFonts w:ascii="Arial" w:hAnsi="Arial" w:cs="Times New Roman"/>
      <w:b/>
      <w:i/>
      <w:sz w:val="22"/>
      <w:u w:val="single"/>
      <w:lang w:eastAsia="ar-SA" w:bidi="ar-SA"/>
    </w:rPr>
  </w:style>
  <w:style w:type="character" w:customStyle="1" w:styleId="Absatz-Standardschriftart">
    <w:name w:val="Absatz-Standardschriftart"/>
    <w:uiPriority w:val="99"/>
    <w:rsid w:val="00C55532"/>
  </w:style>
  <w:style w:type="character" w:customStyle="1" w:styleId="WW-Absatz-Standardschriftart">
    <w:name w:val="WW-Absatz-Standardschriftart"/>
    <w:uiPriority w:val="99"/>
    <w:rsid w:val="00C55532"/>
  </w:style>
  <w:style w:type="character" w:customStyle="1" w:styleId="WW-Absatz-Standardschriftart1">
    <w:name w:val="WW-Absatz-Standardschriftart1"/>
    <w:uiPriority w:val="99"/>
    <w:rsid w:val="00C55532"/>
  </w:style>
  <w:style w:type="character" w:customStyle="1" w:styleId="WW-Absatz-Standardschriftart11">
    <w:name w:val="WW-Absatz-Standardschriftart11"/>
    <w:uiPriority w:val="99"/>
    <w:rsid w:val="00C55532"/>
  </w:style>
  <w:style w:type="character" w:customStyle="1" w:styleId="WW-Absatz-Standardschriftart111">
    <w:name w:val="WW-Absatz-Standardschriftart111"/>
    <w:uiPriority w:val="99"/>
    <w:rsid w:val="00C55532"/>
  </w:style>
  <w:style w:type="character" w:customStyle="1" w:styleId="WW-Absatz-Standardschriftart1111">
    <w:name w:val="WW-Absatz-Standardschriftart1111"/>
    <w:uiPriority w:val="99"/>
    <w:rsid w:val="00C55532"/>
  </w:style>
  <w:style w:type="character" w:customStyle="1" w:styleId="Fuentedeprrafopredeter1">
    <w:name w:val="Fuente de párrafo predeter.1"/>
    <w:uiPriority w:val="99"/>
    <w:rsid w:val="00C55532"/>
  </w:style>
  <w:style w:type="character" w:styleId="Hipervnculo">
    <w:name w:val="Hyperlink"/>
    <w:basedOn w:val="Fuentedeprrafopredeter"/>
    <w:uiPriority w:val="99"/>
    <w:rsid w:val="00C55532"/>
    <w:rPr>
      <w:rFonts w:cs="Times New Roman"/>
      <w:color w:val="0000FF"/>
      <w:u w:val="single"/>
    </w:rPr>
  </w:style>
  <w:style w:type="paragraph" w:customStyle="1" w:styleId="Encabezado1">
    <w:name w:val="Encabezado1"/>
    <w:basedOn w:val="Normal"/>
    <w:next w:val="Textoindependiente"/>
    <w:uiPriority w:val="99"/>
    <w:rsid w:val="00C55532"/>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C55532"/>
    <w:pPr>
      <w:spacing w:after="120"/>
    </w:pPr>
  </w:style>
  <w:style w:type="character" w:customStyle="1" w:styleId="TextoindependienteCar">
    <w:name w:val="Texto independiente Car"/>
    <w:basedOn w:val="Fuentedeprrafopredeter"/>
    <w:link w:val="Textoindependiente"/>
    <w:uiPriority w:val="99"/>
    <w:semiHidden/>
    <w:locked/>
    <w:rsid w:val="00910ED5"/>
    <w:rPr>
      <w:rFonts w:cs="Times New Roman"/>
      <w:sz w:val="20"/>
      <w:szCs w:val="20"/>
      <w:lang w:val="es-ES" w:eastAsia="ar-SA" w:bidi="ar-SA"/>
    </w:rPr>
  </w:style>
  <w:style w:type="paragraph" w:styleId="Lista">
    <w:name w:val="List"/>
    <w:basedOn w:val="Textoindependiente"/>
    <w:uiPriority w:val="99"/>
    <w:rsid w:val="00C55532"/>
    <w:rPr>
      <w:rFonts w:cs="Mangal"/>
    </w:rPr>
  </w:style>
  <w:style w:type="paragraph" w:customStyle="1" w:styleId="Etiqueta">
    <w:name w:val="Etiqueta"/>
    <w:basedOn w:val="Normal"/>
    <w:uiPriority w:val="99"/>
    <w:rsid w:val="00C55532"/>
    <w:pPr>
      <w:suppressLineNumbers/>
      <w:spacing w:before="120" w:after="120"/>
    </w:pPr>
    <w:rPr>
      <w:rFonts w:cs="Mangal"/>
      <w:i/>
      <w:iCs/>
      <w:sz w:val="24"/>
      <w:szCs w:val="24"/>
    </w:rPr>
  </w:style>
  <w:style w:type="paragraph" w:customStyle="1" w:styleId="ndice">
    <w:name w:val="Índice"/>
    <w:basedOn w:val="Normal"/>
    <w:uiPriority w:val="99"/>
    <w:rsid w:val="00C55532"/>
    <w:pPr>
      <w:suppressLineNumbers/>
    </w:pPr>
    <w:rPr>
      <w:rFonts w:cs="Mangal"/>
    </w:rPr>
  </w:style>
  <w:style w:type="paragraph" w:styleId="TDC1">
    <w:name w:val="toc 1"/>
    <w:basedOn w:val="Normal"/>
    <w:next w:val="Normal"/>
    <w:uiPriority w:val="39"/>
    <w:qFormat/>
    <w:rsid w:val="00C55532"/>
    <w:pPr>
      <w:spacing w:before="120" w:after="120"/>
    </w:pPr>
    <w:rPr>
      <w:rFonts w:ascii="Arial" w:hAnsi="Arial"/>
      <w:b/>
      <w:bCs/>
      <w:caps/>
    </w:rPr>
  </w:style>
  <w:style w:type="paragraph" w:customStyle="1" w:styleId="Tabladeilustraciones1">
    <w:name w:val="Tabla de ilustraciones1"/>
    <w:basedOn w:val="Normal"/>
    <w:next w:val="Normal"/>
    <w:uiPriority w:val="99"/>
    <w:rsid w:val="00C55532"/>
    <w:rPr>
      <w:rFonts w:ascii="Arial" w:hAnsi="Arial"/>
    </w:rPr>
  </w:style>
  <w:style w:type="paragraph" w:styleId="Encabezado">
    <w:name w:val="header"/>
    <w:basedOn w:val="Normal"/>
    <w:link w:val="EncabezadoCar"/>
    <w:uiPriority w:val="99"/>
    <w:rsid w:val="00C55532"/>
    <w:pPr>
      <w:tabs>
        <w:tab w:val="center" w:pos="4252"/>
        <w:tab w:val="right" w:pos="8504"/>
      </w:tabs>
    </w:pPr>
  </w:style>
  <w:style w:type="character" w:customStyle="1" w:styleId="EncabezadoCar">
    <w:name w:val="Encabezado Car"/>
    <w:basedOn w:val="Fuentedeprrafopredeter"/>
    <w:link w:val="Encabezado"/>
    <w:uiPriority w:val="99"/>
    <w:semiHidden/>
    <w:locked/>
    <w:rsid w:val="00910ED5"/>
    <w:rPr>
      <w:rFonts w:cs="Times New Roman"/>
      <w:sz w:val="20"/>
      <w:szCs w:val="20"/>
      <w:lang w:val="es-ES" w:eastAsia="ar-SA" w:bidi="ar-SA"/>
    </w:rPr>
  </w:style>
  <w:style w:type="paragraph" w:styleId="Piedepgina">
    <w:name w:val="footer"/>
    <w:basedOn w:val="Normal"/>
    <w:link w:val="PiedepginaCar"/>
    <w:uiPriority w:val="99"/>
    <w:rsid w:val="00C55532"/>
    <w:pPr>
      <w:tabs>
        <w:tab w:val="center" w:pos="4252"/>
        <w:tab w:val="right" w:pos="8504"/>
      </w:tabs>
    </w:pPr>
  </w:style>
  <w:style w:type="character" w:customStyle="1" w:styleId="PiedepginaCar">
    <w:name w:val="Pie de página Car"/>
    <w:basedOn w:val="Fuentedeprrafopredeter"/>
    <w:link w:val="Piedepgina"/>
    <w:uiPriority w:val="99"/>
    <w:semiHidden/>
    <w:locked/>
    <w:rsid w:val="00910ED5"/>
    <w:rPr>
      <w:rFonts w:cs="Times New Roman"/>
      <w:sz w:val="20"/>
      <w:szCs w:val="20"/>
      <w:lang w:val="es-ES" w:eastAsia="ar-SA" w:bidi="ar-SA"/>
    </w:rPr>
  </w:style>
  <w:style w:type="paragraph" w:customStyle="1" w:styleId="Saludo1">
    <w:name w:val="Saludo1"/>
    <w:basedOn w:val="Normal"/>
    <w:uiPriority w:val="99"/>
    <w:rsid w:val="00C55532"/>
    <w:pPr>
      <w:jc w:val="both"/>
    </w:pPr>
    <w:rPr>
      <w:rFonts w:ascii="Optimum" w:hAnsi="Optimum"/>
      <w:sz w:val="24"/>
      <w:lang w:val="es-ES_tradnl"/>
    </w:rPr>
  </w:style>
  <w:style w:type="paragraph" w:customStyle="1" w:styleId="Textoindependiente21">
    <w:name w:val="Texto independiente 21"/>
    <w:basedOn w:val="Normal"/>
    <w:uiPriority w:val="99"/>
    <w:rsid w:val="00C55532"/>
    <w:pPr>
      <w:jc w:val="right"/>
    </w:pPr>
    <w:rPr>
      <w:rFonts w:ascii="Tahoma" w:hAnsi="Tahoma"/>
      <w:sz w:val="22"/>
      <w:lang w:val="es-MX"/>
    </w:rPr>
  </w:style>
  <w:style w:type="paragraph" w:styleId="Textodeglobo">
    <w:name w:val="Balloon Text"/>
    <w:basedOn w:val="Normal"/>
    <w:link w:val="TextodegloboCar"/>
    <w:uiPriority w:val="99"/>
    <w:rsid w:val="00C55532"/>
    <w:rPr>
      <w:rFonts w:ascii="Tahoma" w:hAnsi="Tahoma"/>
      <w:sz w:val="16"/>
      <w:szCs w:val="16"/>
    </w:rPr>
  </w:style>
  <w:style w:type="character" w:customStyle="1" w:styleId="TextodegloboCar">
    <w:name w:val="Texto de globo Car"/>
    <w:basedOn w:val="Fuentedeprrafopredeter"/>
    <w:link w:val="Textodeglobo"/>
    <w:uiPriority w:val="99"/>
    <w:locked/>
    <w:rsid w:val="00F56CBC"/>
    <w:rPr>
      <w:rFonts w:ascii="Tahoma" w:hAnsi="Tahoma" w:cs="Times New Roman"/>
      <w:sz w:val="16"/>
      <w:lang w:val="es-ES" w:eastAsia="ar-SA" w:bidi="ar-SA"/>
    </w:rPr>
  </w:style>
  <w:style w:type="paragraph" w:customStyle="1" w:styleId="Contenidodelmarco">
    <w:name w:val="Contenido del marco"/>
    <w:basedOn w:val="Textoindependiente"/>
    <w:uiPriority w:val="99"/>
    <w:rsid w:val="00C55532"/>
  </w:style>
  <w:style w:type="paragraph" w:customStyle="1" w:styleId="Contenidodelatabla">
    <w:name w:val="Contenido de la tabla"/>
    <w:basedOn w:val="Normal"/>
    <w:uiPriority w:val="99"/>
    <w:rsid w:val="00C55532"/>
    <w:pPr>
      <w:suppressLineNumbers/>
    </w:pPr>
  </w:style>
  <w:style w:type="paragraph" w:customStyle="1" w:styleId="Encabezadodelatabla">
    <w:name w:val="Encabezado de la tabla"/>
    <w:basedOn w:val="Contenidodelatabla"/>
    <w:uiPriority w:val="99"/>
    <w:rsid w:val="00C55532"/>
    <w:pPr>
      <w:jc w:val="center"/>
    </w:pPr>
    <w:rPr>
      <w:b/>
      <w:bCs/>
    </w:rPr>
  </w:style>
  <w:style w:type="character" w:customStyle="1" w:styleId="WW8Num3z0">
    <w:name w:val="WW8Num3z0"/>
    <w:uiPriority w:val="99"/>
    <w:rsid w:val="00F56CBC"/>
    <w:rPr>
      <w:b/>
      <w:color w:val="auto"/>
      <w:sz w:val="24"/>
    </w:rPr>
  </w:style>
  <w:style w:type="character" w:customStyle="1" w:styleId="WW8Num4z0">
    <w:name w:val="WW8Num4z0"/>
    <w:uiPriority w:val="99"/>
    <w:rsid w:val="00F56CBC"/>
    <w:rPr>
      <w:b/>
      <w:color w:val="auto"/>
      <w:sz w:val="24"/>
      <w:u w:val="none"/>
    </w:rPr>
  </w:style>
  <w:style w:type="character" w:customStyle="1" w:styleId="WW8Num5z1">
    <w:name w:val="WW8Num5z1"/>
    <w:uiPriority w:val="99"/>
    <w:rsid w:val="00F56CBC"/>
    <w:rPr>
      <w:b/>
    </w:rPr>
  </w:style>
  <w:style w:type="character" w:customStyle="1" w:styleId="WW8Num6z0">
    <w:name w:val="WW8Num6z0"/>
    <w:uiPriority w:val="99"/>
    <w:rsid w:val="00F56CBC"/>
    <w:rPr>
      <w:rFonts w:ascii="Symbol" w:hAnsi="Symbol"/>
    </w:rPr>
  </w:style>
  <w:style w:type="character" w:customStyle="1" w:styleId="WW8Num11z0">
    <w:name w:val="WW8Num11z0"/>
    <w:uiPriority w:val="99"/>
    <w:rsid w:val="00F56CBC"/>
    <w:rPr>
      <w:b/>
      <w:color w:val="auto"/>
      <w:sz w:val="24"/>
    </w:rPr>
  </w:style>
  <w:style w:type="character" w:customStyle="1" w:styleId="WW8Num11z1">
    <w:name w:val="WW8Num11z1"/>
    <w:uiPriority w:val="99"/>
    <w:rsid w:val="00F56CBC"/>
    <w:rPr>
      <w:rFonts w:ascii="OpenSymbol" w:hAnsi="OpenSymbol"/>
      <w:b/>
    </w:rPr>
  </w:style>
  <w:style w:type="character" w:customStyle="1" w:styleId="WW8Num13z0">
    <w:name w:val="WW8Num13z0"/>
    <w:uiPriority w:val="99"/>
    <w:rsid w:val="00F56CBC"/>
    <w:rPr>
      <w:b/>
      <w:color w:val="auto"/>
      <w:sz w:val="24"/>
    </w:rPr>
  </w:style>
  <w:style w:type="character" w:customStyle="1" w:styleId="WW8Num13z1">
    <w:name w:val="WW8Num13z1"/>
    <w:uiPriority w:val="99"/>
    <w:rsid w:val="00F56CBC"/>
    <w:rPr>
      <w:rFonts w:ascii="OpenSymbol" w:hAnsi="OpenSymbol"/>
    </w:rPr>
  </w:style>
  <w:style w:type="character" w:customStyle="1" w:styleId="WW8Num14z0">
    <w:name w:val="WW8Num14z0"/>
    <w:uiPriority w:val="99"/>
    <w:rsid w:val="00F56CBC"/>
  </w:style>
  <w:style w:type="character" w:customStyle="1" w:styleId="WW8Num14z1">
    <w:name w:val="WW8Num14z1"/>
    <w:uiPriority w:val="99"/>
    <w:rsid w:val="00F56CBC"/>
    <w:rPr>
      <w:rFonts w:ascii="Courier New" w:hAnsi="Courier New"/>
    </w:rPr>
  </w:style>
  <w:style w:type="character" w:customStyle="1" w:styleId="WW8Num17z0">
    <w:name w:val="WW8Num17z0"/>
    <w:uiPriority w:val="99"/>
    <w:rsid w:val="00F56CBC"/>
    <w:rPr>
      <w:b/>
      <w:color w:val="auto"/>
      <w:sz w:val="24"/>
    </w:rPr>
  </w:style>
  <w:style w:type="character" w:customStyle="1" w:styleId="WW8Num18z1">
    <w:name w:val="WW8Num18z1"/>
    <w:uiPriority w:val="99"/>
    <w:rsid w:val="00F56CBC"/>
    <w:rPr>
      <w:rFonts w:ascii="OpenSymbol" w:hAnsi="OpenSymbol"/>
      <w:sz w:val="18"/>
    </w:rPr>
  </w:style>
  <w:style w:type="character" w:customStyle="1" w:styleId="WW8Num24z0">
    <w:name w:val="WW8Num24z0"/>
    <w:uiPriority w:val="99"/>
    <w:rsid w:val="00F56CBC"/>
    <w:rPr>
      <w:rFonts w:ascii="Symbol" w:hAnsi="Symbol"/>
    </w:rPr>
  </w:style>
  <w:style w:type="character" w:customStyle="1" w:styleId="WW8Num26z0">
    <w:name w:val="WW8Num26z0"/>
    <w:uiPriority w:val="99"/>
    <w:rsid w:val="00F56CBC"/>
    <w:rPr>
      <w:rFonts w:ascii="Symbol" w:hAnsi="Symbol"/>
      <w:sz w:val="18"/>
    </w:rPr>
  </w:style>
  <w:style w:type="character" w:customStyle="1" w:styleId="WW-Absatz-Standardschriftart11111">
    <w:name w:val="WW-Absatz-Standardschriftart11111"/>
    <w:uiPriority w:val="99"/>
    <w:rsid w:val="00F56CBC"/>
  </w:style>
  <w:style w:type="character" w:customStyle="1" w:styleId="WW-Absatz-Standardschriftart111111">
    <w:name w:val="WW-Absatz-Standardschriftart111111"/>
    <w:uiPriority w:val="99"/>
    <w:rsid w:val="00F56CBC"/>
  </w:style>
  <w:style w:type="character" w:customStyle="1" w:styleId="WW-Absatz-Standardschriftart1111111">
    <w:name w:val="WW-Absatz-Standardschriftart1111111"/>
    <w:uiPriority w:val="99"/>
    <w:rsid w:val="00F56CBC"/>
  </w:style>
  <w:style w:type="character" w:customStyle="1" w:styleId="WW-Absatz-Standardschriftart11111111">
    <w:name w:val="WW-Absatz-Standardschriftart11111111"/>
    <w:uiPriority w:val="99"/>
    <w:rsid w:val="00F56CBC"/>
  </w:style>
  <w:style w:type="character" w:customStyle="1" w:styleId="WW8Num7z0">
    <w:name w:val="WW8Num7z0"/>
    <w:uiPriority w:val="99"/>
    <w:rsid w:val="00F56CBC"/>
    <w:rPr>
      <w:rFonts w:ascii="Symbol" w:hAnsi="Symbol"/>
    </w:rPr>
  </w:style>
  <w:style w:type="character" w:customStyle="1" w:styleId="WW8Num12z0">
    <w:name w:val="WW8Num12z0"/>
    <w:uiPriority w:val="99"/>
    <w:rsid w:val="00F56CBC"/>
    <w:rPr>
      <w:b/>
      <w:color w:val="auto"/>
      <w:sz w:val="24"/>
    </w:rPr>
  </w:style>
  <w:style w:type="character" w:customStyle="1" w:styleId="WW8Num12z1">
    <w:name w:val="WW8Num12z1"/>
    <w:uiPriority w:val="99"/>
    <w:rsid w:val="00F56CBC"/>
    <w:rPr>
      <w:rFonts w:ascii="OpenSymbol" w:hAnsi="OpenSymbol"/>
      <w:b/>
    </w:rPr>
  </w:style>
  <w:style w:type="character" w:customStyle="1" w:styleId="WW8Num15z0">
    <w:name w:val="WW8Num15z0"/>
    <w:uiPriority w:val="99"/>
    <w:rsid w:val="00F56CBC"/>
  </w:style>
  <w:style w:type="character" w:customStyle="1" w:styleId="WW8Num15z1">
    <w:name w:val="WW8Num15z1"/>
    <w:uiPriority w:val="99"/>
    <w:rsid w:val="00F56CBC"/>
    <w:rPr>
      <w:rFonts w:ascii="OpenSymbol" w:hAnsi="OpenSymbol"/>
      <w:b/>
    </w:rPr>
  </w:style>
  <w:style w:type="character" w:customStyle="1" w:styleId="WW8Num18z0">
    <w:name w:val="WW8Num18z0"/>
    <w:uiPriority w:val="99"/>
    <w:rsid w:val="00F56CBC"/>
    <w:rPr>
      <w:rFonts w:ascii="Symbol" w:hAnsi="Symbol"/>
    </w:rPr>
  </w:style>
  <w:style w:type="character" w:customStyle="1" w:styleId="WW8Num19z1">
    <w:name w:val="WW8Num19z1"/>
    <w:uiPriority w:val="99"/>
    <w:rsid w:val="00F56CBC"/>
    <w:rPr>
      <w:b/>
    </w:rPr>
  </w:style>
  <w:style w:type="character" w:customStyle="1" w:styleId="WW8Num25z0">
    <w:name w:val="WW8Num25z0"/>
    <w:uiPriority w:val="99"/>
    <w:rsid w:val="00F56CBC"/>
    <w:rPr>
      <w:rFonts w:ascii="Symbol" w:hAnsi="Symbol"/>
    </w:rPr>
  </w:style>
  <w:style w:type="character" w:customStyle="1" w:styleId="WW-Absatz-Standardschriftart111111111">
    <w:name w:val="WW-Absatz-Standardschriftart111111111"/>
    <w:uiPriority w:val="99"/>
    <w:rsid w:val="00F56CBC"/>
  </w:style>
  <w:style w:type="character" w:customStyle="1" w:styleId="WW-Absatz-Standardschriftart1111111111">
    <w:name w:val="WW-Absatz-Standardschriftart1111111111"/>
    <w:uiPriority w:val="99"/>
    <w:rsid w:val="00F56CBC"/>
  </w:style>
  <w:style w:type="character" w:customStyle="1" w:styleId="WW8Num2z0">
    <w:name w:val="WW8Num2z0"/>
    <w:uiPriority w:val="99"/>
    <w:rsid w:val="00F56CBC"/>
    <w:rPr>
      <w:b/>
      <w:color w:val="auto"/>
      <w:sz w:val="24"/>
    </w:rPr>
  </w:style>
  <w:style w:type="character" w:customStyle="1" w:styleId="WW8Num9z0">
    <w:name w:val="WW8Num9z0"/>
    <w:uiPriority w:val="99"/>
    <w:rsid w:val="00F56CBC"/>
    <w:rPr>
      <w:b/>
      <w:color w:val="auto"/>
      <w:sz w:val="24"/>
    </w:rPr>
  </w:style>
  <w:style w:type="character" w:customStyle="1" w:styleId="WW8Num17z1">
    <w:name w:val="WW8Num17z1"/>
    <w:uiPriority w:val="99"/>
    <w:rsid w:val="00F56CBC"/>
    <w:rPr>
      <w:rFonts w:ascii="OpenSymbol" w:hAnsi="OpenSymbol"/>
      <w:sz w:val="18"/>
    </w:rPr>
  </w:style>
  <w:style w:type="character" w:customStyle="1" w:styleId="WW8Num22z0">
    <w:name w:val="WW8Num22z0"/>
    <w:uiPriority w:val="99"/>
    <w:rsid w:val="00F56CBC"/>
    <w:rPr>
      <w:rFonts w:ascii="Symbol" w:hAnsi="Symbol"/>
    </w:rPr>
  </w:style>
  <w:style w:type="character" w:customStyle="1" w:styleId="WW8Num23z0">
    <w:name w:val="WW8Num23z0"/>
    <w:uiPriority w:val="99"/>
    <w:rsid w:val="00F56CBC"/>
    <w:rPr>
      <w:b/>
      <w:color w:val="auto"/>
      <w:sz w:val="24"/>
    </w:rPr>
  </w:style>
  <w:style w:type="character" w:customStyle="1" w:styleId="WW8Num24z1">
    <w:name w:val="WW8Num24z1"/>
    <w:uiPriority w:val="99"/>
    <w:rsid w:val="00F56CBC"/>
    <w:rPr>
      <w:b/>
    </w:rPr>
  </w:style>
  <w:style w:type="character" w:customStyle="1" w:styleId="WW8Num25z1">
    <w:name w:val="WW8Num25z1"/>
    <w:uiPriority w:val="99"/>
    <w:rsid w:val="00F56CBC"/>
    <w:rPr>
      <w:b/>
      <w:color w:val="FF0000"/>
    </w:rPr>
  </w:style>
  <w:style w:type="character" w:customStyle="1" w:styleId="WW8Num33z0">
    <w:name w:val="WW8Num33z0"/>
    <w:uiPriority w:val="99"/>
    <w:rsid w:val="00F56CBC"/>
    <w:rPr>
      <w:rFonts w:ascii="Symbol" w:hAnsi="Symbol"/>
    </w:rPr>
  </w:style>
  <w:style w:type="character" w:customStyle="1" w:styleId="WW8Num33z1">
    <w:name w:val="WW8Num33z1"/>
    <w:uiPriority w:val="99"/>
    <w:rsid w:val="00F56CBC"/>
    <w:rPr>
      <w:rFonts w:ascii="Courier New" w:hAnsi="Courier New"/>
    </w:rPr>
  </w:style>
  <w:style w:type="character" w:customStyle="1" w:styleId="WW8Num33z2">
    <w:name w:val="WW8Num33z2"/>
    <w:uiPriority w:val="99"/>
    <w:rsid w:val="00F56CBC"/>
    <w:rPr>
      <w:rFonts w:ascii="Wingdings" w:hAnsi="Wingdings"/>
    </w:rPr>
  </w:style>
  <w:style w:type="character" w:customStyle="1" w:styleId="Fuentedeprrafopredeter4">
    <w:name w:val="Fuente de párrafo predeter.4"/>
    <w:uiPriority w:val="99"/>
    <w:rsid w:val="00F56CBC"/>
  </w:style>
  <w:style w:type="character" w:customStyle="1" w:styleId="WW-Absatz-Standardschriftart11111111111">
    <w:name w:val="WW-Absatz-Standardschriftart11111111111"/>
    <w:uiPriority w:val="99"/>
    <w:rsid w:val="00F56CBC"/>
  </w:style>
  <w:style w:type="character" w:customStyle="1" w:styleId="WW-Absatz-Standardschriftart111111111111">
    <w:name w:val="WW-Absatz-Standardschriftart111111111111"/>
    <w:uiPriority w:val="99"/>
    <w:rsid w:val="00F56CBC"/>
  </w:style>
  <w:style w:type="character" w:customStyle="1" w:styleId="WW-Absatz-Standardschriftart1111111111111">
    <w:name w:val="WW-Absatz-Standardschriftart1111111111111"/>
    <w:uiPriority w:val="99"/>
    <w:rsid w:val="00F56CBC"/>
  </w:style>
  <w:style w:type="character" w:customStyle="1" w:styleId="WW8Num20z0">
    <w:name w:val="WW8Num20z0"/>
    <w:uiPriority w:val="99"/>
    <w:rsid w:val="00F56CBC"/>
    <w:rPr>
      <w:rFonts w:ascii="Symbol" w:hAnsi="Symbol"/>
    </w:rPr>
  </w:style>
  <w:style w:type="character" w:customStyle="1" w:styleId="WW8Num21z0">
    <w:name w:val="WW8Num21z0"/>
    <w:uiPriority w:val="99"/>
    <w:rsid w:val="00F56CBC"/>
    <w:rPr>
      <w:rFonts w:ascii="Symbol" w:hAnsi="Symbol"/>
    </w:rPr>
  </w:style>
  <w:style w:type="character" w:customStyle="1" w:styleId="WW-Absatz-Standardschriftart11111111111111">
    <w:name w:val="WW-Absatz-Standardschriftart11111111111111"/>
    <w:uiPriority w:val="99"/>
    <w:rsid w:val="00F56CBC"/>
  </w:style>
  <w:style w:type="character" w:customStyle="1" w:styleId="WW8Num5z0">
    <w:name w:val="WW8Num5z0"/>
    <w:uiPriority w:val="99"/>
    <w:rsid w:val="00F56CBC"/>
    <w:rPr>
      <w:b/>
    </w:rPr>
  </w:style>
  <w:style w:type="character" w:customStyle="1" w:styleId="WW8Num6z1">
    <w:name w:val="WW8Num6z1"/>
    <w:uiPriority w:val="99"/>
    <w:rsid w:val="00F56CBC"/>
    <w:rPr>
      <w:b/>
    </w:rPr>
  </w:style>
  <w:style w:type="character" w:customStyle="1" w:styleId="WW8Num10z0">
    <w:name w:val="WW8Num10z0"/>
    <w:uiPriority w:val="99"/>
    <w:rsid w:val="00F56CBC"/>
    <w:rPr>
      <w:b/>
      <w:color w:val="auto"/>
      <w:sz w:val="24"/>
    </w:rPr>
  </w:style>
  <w:style w:type="character" w:customStyle="1" w:styleId="WW8Num16z0">
    <w:name w:val="WW8Num16z0"/>
    <w:uiPriority w:val="99"/>
    <w:rsid w:val="00F56CBC"/>
  </w:style>
  <w:style w:type="character" w:customStyle="1" w:styleId="WW8Num19z0">
    <w:name w:val="WW8Num19z0"/>
    <w:uiPriority w:val="99"/>
    <w:rsid w:val="00F56CBC"/>
    <w:rPr>
      <w:b/>
      <w:color w:val="auto"/>
      <w:sz w:val="24"/>
    </w:rPr>
  </w:style>
  <w:style w:type="character" w:customStyle="1" w:styleId="WW8Num26z1">
    <w:name w:val="WW8Num26z1"/>
    <w:uiPriority w:val="99"/>
    <w:rsid w:val="00F56CBC"/>
    <w:rPr>
      <w:rFonts w:ascii="OpenSymbol" w:hAnsi="OpenSymbol"/>
      <w:sz w:val="18"/>
    </w:rPr>
  </w:style>
  <w:style w:type="character" w:customStyle="1" w:styleId="WW-Absatz-Standardschriftart111111111111111">
    <w:name w:val="WW-Absatz-Standardschriftart111111111111111"/>
    <w:uiPriority w:val="99"/>
    <w:rsid w:val="00F56CBC"/>
  </w:style>
  <w:style w:type="character" w:customStyle="1" w:styleId="WW8Num8z0">
    <w:name w:val="WW8Num8z0"/>
    <w:uiPriority w:val="99"/>
    <w:rsid w:val="00F56CBC"/>
    <w:rPr>
      <w:b/>
      <w:color w:val="auto"/>
      <w:sz w:val="24"/>
    </w:rPr>
  </w:style>
  <w:style w:type="character" w:customStyle="1" w:styleId="WW8Num39z0">
    <w:name w:val="WW8Num39z0"/>
    <w:uiPriority w:val="99"/>
    <w:rsid w:val="00F56CBC"/>
    <w:rPr>
      <w:rFonts w:ascii="Arial" w:hAnsi="Arial"/>
      <w:b/>
      <w:color w:val="auto"/>
      <w:sz w:val="20"/>
    </w:rPr>
  </w:style>
  <w:style w:type="character" w:customStyle="1" w:styleId="WW8Num40z0">
    <w:name w:val="WW8Num40z0"/>
    <w:uiPriority w:val="99"/>
    <w:rsid w:val="00F56CBC"/>
    <w:rPr>
      <w:b/>
      <w:color w:val="auto"/>
      <w:sz w:val="24"/>
    </w:rPr>
  </w:style>
  <w:style w:type="character" w:customStyle="1" w:styleId="WW8Num41z0">
    <w:name w:val="WW8Num41z0"/>
    <w:uiPriority w:val="99"/>
    <w:rsid w:val="00F56CBC"/>
    <w:rPr>
      <w:rFonts w:ascii="Symbol" w:hAnsi="Symbol"/>
    </w:rPr>
  </w:style>
  <w:style w:type="character" w:customStyle="1" w:styleId="WW8Num41z1">
    <w:name w:val="WW8Num41z1"/>
    <w:uiPriority w:val="99"/>
    <w:rsid w:val="00F56CBC"/>
    <w:rPr>
      <w:rFonts w:ascii="Courier New" w:hAnsi="Courier New"/>
    </w:rPr>
  </w:style>
  <w:style w:type="character" w:customStyle="1" w:styleId="WW8Num41z3">
    <w:name w:val="WW8Num41z3"/>
    <w:uiPriority w:val="99"/>
    <w:rsid w:val="00F56CBC"/>
    <w:rPr>
      <w:rFonts w:ascii="Symbol" w:hAnsi="Symbol"/>
    </w:rPr>
  </w:style>
  <w:style w:type="character" w:customStyle="1" w:styleId="WW8Num42z0">
    <w:name w:val="WW8Num42z0"/>
    <w:uiPriority w:val="99"/>
    <w:rsid w:val="00F56CBC"/>
    <w:rPr>
      <w:rFonts w:ascii="Symbol" w:hAnsi="Symbol"/>
    </w:rPr>
  </w:style>
  <w:style w:type="character" w:customStyle="1" w:styleId="WW8Num42z1">
    <w:name w:val="WW8Num42z1"/>
    <w:uiPriority w:val="99"/>
    <w:rsid w:val="00F56CBC"/>
    <w:rPr>
      <w:rFonts w:ascii="Courier New" w:hAnsi="Courier New"/>
    </w:rPr>
  </w:style>
  <w:style w:type="character" w:customStyle="1" w:styleId="WW8Num42z3">
    <w:name w:val="WW8Num42z3"/>
    <w:uiPriority w:val="99"/>
    <w:rsid w:val="00F56CBC"/>
    <w:rPr>
      <w:rFonts w:ascii="Symbol" w:hAnsi="Symbol"/>
    </w:rPr>
  </w:style>
  <w:style w:type="character" w:customStyle="1" w:styleId="WW8Num43z0">
    <w:name w:val="WW8Num43z0"/>
    <w:uiPriority w:val="99"/>
    <w:rsid w:val="00F56CBC"/>
    <w:rPr>
      <w:rFonts w:ascii="Symbol" w:hAnsi="Symbol"/>
    </w:rPr>
  </w:style>
  <w:style w:type="character" w:customStyle="1" w:styleId="WW8Num43z1">
    <w:name w:val="WW8Num43z1"/>
    <w:uiPriority w:val="99"/>
    <w:rsid w:val="00F56CBC"/>
    <w:rPr>
      <w:rFonts w:ascii="Courier New" w:hAnsi="Courier New"/>
    </w:rPr>
  </w:style>
  <w:style w:type="character" w:customStyle="1" w:styleId="WW8Num43z2">
    <w:name w:val="WW8Num43z2"/>
    <w:uiPriority w:val="99"/>
    <w:rsid w:val="00F56CBC"/>
    <w:rPr>
      <w:rFonts w:ascii="Wingdings" w:hAnsi="Wingdings"/>
    </w:rPr>
  </w:style>
  <w:style w:type="character" w:customStyle="1" w:styleId="WW8Num45z0">
    <w:name w:val="WW8Num45z0"/>
    <w:uiPriority w:val="99"/>
    <w:rsid w:val="00F56CBC"/>
    <w:rPr>
      <w:rFonts w:ascii="Symbol" w:hAnsi="Symbol"/>
    </w:rPr>
  </w:style>
  <w:style w:type="character" w:customStyle="1" w:styleId="WW8Num45z1">
    <w:name w:val="WW8Num45z1"/>
    <w:uiPriority w:val="99"/>
    <w:rsid w:val="00F56CBC"/>
    <w:rPr>
      <w:rFonts w:ascii="Courier New" w:hAnsi="Courier New"/>
    </w:rPr>
  </w:style>
  <w:style w:type="character" w:customStyle="1" w:styleId="WW8Num46z0">
    <w:name w:val="WW8Num46z0"/>
    <w:uiPriority w:val="99"/>
    <w:rsid w:val="00F56CBC"/>
    <w:rPr>
      <w:rFonts w:ascii="Arial" w:hAnsi="Arial"/>
      <w:sz w:val="20"/>
    </w:rPr>
  </w:style>
  <w:style w:type="character" w:customStyle="1" w:styleId="WW8Num47z0">
    <w:name w:val="WW8Num47z0"/>
    <w:uiPriority w:val="99"/>
    <w:rsid w:val="00F56CBC"/>
    <w:rPr>
      <w:b/>
      <w:color w:val="auto"/>
      <w:sz w:val="20"/>
    </w:rPr>
  </w:style>
  <w:style w:type="character" w:customStyle="1" w:styleId="WW8Num48z0">
    <w:name w:val="WW8Num48z0"/>
    <w:uiPriority w:val="99"/>
    <w:rsid w:val="00F56CBC"/>
    <w:rPr>
      <w:b/>
    </w:rPr>
  </w:style>
  <w:style w:type="character" w:customStyle="1" w:styleId="WW8Num49z0">
    <w:name w:val="WW8Num49z0"/>
    <w:uiPriority w:val="99"/>
    <w:rsid w:val="00F56CBC"/>
    <w:rPr>
      <w:b/>
      <w:color w:val="auto"/>
      <w:sz w:val="20"/>
    </w:rPr>
  </w:style>
  <w:style w:type="character" w:customStyle="1" w:styleId="WW8Num51z1">
    <w:name w:val="WW8Num51z1"/>
    <w:uiPriority w:val="99"/>
    <w:rsid w:val="00F56CBC"/>
    <w:rPr>
      <w:b/>
      <w:sz w:val="22"/>
    </w:rPr>
  </w:style>
  <w:style w:type="character" w:customStyle="1" w:styleId="WW8Num52z0">
    <w:name w:val="WW8Num52z0"/>
    <w:uiPriority w:val="99"/>
    <w:rsid w:val="00F56CBC"/>
  </w:style>
  <w:style w:type="character" w:customStyle="1" w:styleId="WW8Num53z0">
    <w:name w:val="WW8Num53z0"/>
    <w:uiPriority w:val="99"/>
    <w:rsid w:val="00F56CBC"/>
  </w:style>
  <w:style w:type="character" w:customStyle="1" w:styleId="WW8Num54z0">
    <w:name w:val="WW8Num54z0"/>
    <w:uiPriority w:val="99"/>
    <w:rsid w:val="00F56CBC"/>
    <w:rPr>
      <w:b/>
    </w:rPr>
  </w:style>
  <w:style w:type="character" w:customStyle="1" w:styleId="WW8Num55z0">
    <w:name w:val="WW8Num55z0"/>
    <w:uiPriority w:val="99"/>
    <w:rsid w:val="00F56CBC"/>
    <w:rPr>
      <w:b/>
    </w:rPr>
  </w:style>
  <w:style w:type="character" w:customStyle="1" w:styleId="WW8Num56z0">
    <w:name w:val="WW8Num56z0"/>
    <w:uiPriority w:val="99"/>
    <w:rsid w:val="00F56CBC"/>
    <w:rPr>
      <w:sz w:val="22"/>
    </w:rPr>
  </w:style>
  <w:style w:type="character" w:customStyle="1" w:styleId="WW8Num57z1">
    <w:name w:val="WW8Num57z1"/>
    <w:uiPriority w:val="99"/>
    <w:rsid w:val="00F56CBC"/>
    <w:rPr>
      <w:b/>
      <w:sz w:val="22"/>
    </w:rPr>
  </w:style>
  <w:style w:type="character" w:customStyle="1" w:styleId="WW8Num58z0">
    <w:name w:val="WW8Num58z0"/>
    <w:uiPriority w:val="99"/>
    <w:rsid w:val="00F56CBC"/>
    <w:rPr>
      <w:b/>
    </w:rPr>
  </w:style>
  <w:style w:type="character" w:customStyle="1" w:styleId="WW8Num59z0">
    <w:name w:val="WW8Num59z0"/>
    <w:uiPriority w:val="99"/>
    <w:rsid w:val="00F56CBC"/>
    <w:rPr>
      <w:rFonts w:ascii="Symbol" w:hAnsi="Symbol"/>
    </w:rPr>
  </w:style>
  <w:style w:type="character" w:customStyle="1" w:styleId="WW8Num59z1">
    <w:name w:val="WW8Num59z1"/>
    <w:uiPriority w:val="99"/>
    <w:rsid w:val="00F56CBC"/>
    <w:rPr>
      <w:rFonts w:ascii="Courier New" w:hAnsi="Courier New"/>
    </w:rPr>
  </w:style>
  <w:style w:type="character" w:customStyle="1" w:styleId="WW8Num59z2">
    <w:name w:val="WW8Num59z2"/>
    <w:uiPriority w:val="99"/>
    <w:rsid w:val="00F56CBC"/>
    <w:rPr>
      <w:rFonts w:ascii="Wingdings" w:hAnsi="Wingdings"/>
    </w:rPr>
  </w:style>
  <w:style w:type="character" w:customStyle="1" w:styleId="Fuentedeprrafopredeter3">
    <w:name w:val="Fuente de párrafo predeter.3"/>
    <w:uiPriority w:val="99"/>
    <w:rsid w:val="00F56CBC"/>
  </w:style>
  <w:style w:type="character" w:customStyle="1" w:styleId="WW-Absatz-Standardschriftart1111111111111111">
    <w:name w:val="WW-Absatz-Standardschriftart1111111111111111"/>
    <w:uiPriority w:val="99"/>
    <w:rsid w:val="00F56CBC"/>
  </w:style>
  <w:style w:type="character" w:customStyle="1" w:styleId="WW-Absatz-Standardschriftart11111111111111111">
    <w:name w:val="WW-Absatz-Standardschriftart11111111111111111"/>
    <w:uiPriority w:val="99"/>
    <w:rsid w:val="00F56CBC"/>
  </w:style>
  <w:style w:type="character" w:customStyle="1" w:styleId="WW8Num27z0">
    <w:name w:val="WW8Num27z0"/>
    <w:uiPriority w:val="99"/>
    <w:rsid w:val="00F56CBC"/>
    <w:rPr>
      <w:rFonts w:ascii="Symbol" w:hAnsi="Symbol"/>
    </w:rPr>
  </w:style>
  <w:style w:type="character" w:customStyle="1" w:styleId="WW8Num40z1">
    <w:name w:val="WW8Num40z1"/>
    <w:uiPriority w:val="99"/>
    <w:rsid w:val="00F56CBC"/>
    <w:rPr>
      <w:rFonts w:ascii="Courier New" w:hAnsi="Courier New"/>
    </w:rPr>
  </w:style>
  <w:style w:type="character" w:customStyle="1" w:styleId="WW8Num40z2">
    <w:name w:val="WW8Num40z2"/>
    <w:uiPriority w:val="99"/>
    <w:rsid w:val="00F56CBC"/>
    <w:rPr>
      <w:rFonts w:ascii="Wingdings" w:hAnsi="Wingdings"/>
    </w:rPr>
  </w:style>
  <w:style w:type="character" w:customStyle="1" w:styleId="WW8Num45z2">
    <w:name w:val="WW8Num45z2"/>
    <w:uiPriority w:val="99"/>
    <w:rsid w:val="00F56CBC"/>
    <w:rPr>
      <w:rFonts w:ascii="Wingdings" w:hAnsi="Wingdings"/>
    </w:rPr>
  </w:style>
  <w:style w:type="character" w:customStyle="1" w:styleId="Fuentedeprrafopredeter2">
    <w:name w:val="Fuente de párrafo predeter.2"/>
    <w:uiPriority w:val="99"/>
    <w:rsid w:val="00F56CBC"/>
  </w:style>
  <w:style w:type="character" w:customStyle="1" w:styleId="WW-Absatz-Standardschriftart111111111111111111">
    <w:name w:val="WW-Absatz-Standardschriftart111111111111111111"/>
    <w:uiPriority w:val="99"/>
    <w:rsid w:val="00F56CBC"/>
  </w:style>
  <w:style w:type="character" w:customStyle="1" w:styleId="WW8Num28z0">
    <w:name w:val="WW8Num28z0"/>
    <w:uiPriority w:val="99"/>
    <w:rsid w:val="00F56CBC"/>
    <w:rPr>
      <w:rFonts w:ascii="Symbol" w:hAnsi="Symbol"/>
    </w:rPr>
  </w:style>
  <w:style w:type="character" w:customStyle="1" w:styleId="WW8Num31z0">
    <w:name w:val="WW8Num31z0"/>
    <w:uiPriority w:val="99"/>
    <w:rsid w:val="00F56CBC"/>
    <w:rPr>
      <w:rFonts w:ascii="Symbol" w:hAnsi="Symbol"/>
    </w:rPr>
  </w:style>
  <w:style w:type="character" w:customStyle="1" w:styleId="WW8Num35z0">
    <w:name w:val="WW8Num35z0"/>
    <w:uiPriority w:val="99"/>
    <w:rsid w:val="00F56CBC"/>
    <w:rPr>
      <w:b/>
      <w:color w:val="auto"/>
      <w:sz w:val="24"/>
    </w:rPr>
  </w:style>
  <w:style w:type="character" w:customStyle="1" w:styleId="WW-Absatz-Standardschriftart1111111111111111111">
    <w:name w:val="WW-Absatz-Standardschriftart1111111111111111111"/>
    <w:uiPriority w:val="99"/>
    <w:rsid w:val="00F56CBC"/>
  </w:style>
  <w:style w:type="character" w:customStyle="1" w:styleId="WW8Num1z0">
    <w:name w:val="WW8Num1z0"/>
    <w:uiPriority w:val="99"/>
    <w:rsid w:val="00F56CBC"/>
    <w:rPr>
      <w:b/>
      <w:color w:val="auto"/>
      <w:sz w:val="24"/>
    </w:rPr>
  </w:style>
  <w:style w:type="character" w:customStyle="1" w:styleId="WW8Num22z1">
    <w:name w:val="WW8Num22z1"/>
    <w:uiPriority w:val="99"/>
    <w:rsid w:val="00F56CBC"/>
    <w:rPr>
      <w:rFonts w:ascii="Courier New" w:hAnsi="Courier New"/>
    </w:rPr>
  </w:style>
  <w:style w:type="character" w:customStyle="1" w:styleId="WW8Num22z2">
    <w:name w:val="WW8Num22z2"/>
    <w:uiPriority w:val="99"/>
    <w:rsid w:val="00F56CBC"/>
    <w:rPr>
      <w:rFonts w:ascii="Wingdings" w:hAnsi="Wingdings"/>
    </w:rPr>
  </w:style>
  <w:style w:type="character" w:customStyle="1" w:styleId="WW8Num27z1">
    <w:name w:val="WW8Num27z1"/>
    <w:uiPriority w:val="99"/>
    <w:rsid w:val="00F56CBC"/>
    <w:rPr>
      <w:rFonts w:ascii="Courier New" w:hAnsi="Courier New"/>
    </w:rPr>
  </w:style>
  <w:style w:type="character" w:customStyle="1" w:styleId="WW8Num27z2">
    <w:name w:val="WW8Num27z2"/>
    <w:uiPriority w:val="99"/>
    <w:rsid w:val="00F56CBC"/>
    <w:rPr>
      <w:rFonts w:ascii="Wingdings" w:hAnsi="Wingdings"/>
    </w:rPr>
  </w:style>
  <w:style w:type="character" w:customStyle="1" w:styleId="WW8Num30z1">
    <w:name w:val="WW8Num30z1"/>
    <w:uiPriority w:val="99"/>
    <w:rsid w:val="00F56CBC"/>
    <w:rPr>
      <w:rFonts w:ascii="Courier New" w:hAnsi="Courier New"/>
    </w:rPr>
  </w:style>
  <w:style w:type="character" w:customStyle="1" w:styleId="WW8Num30z2">
    <w:name w:val="WW8Num30z2"/>
    <w:uiPriority w:val="99"/>
    <w:rsid w:val="00F56CBC"/>
    <w:rPr>
      <w:rFonts w:ascii="Wingdings" w:hAnsi="Wingdings"/>
    </w:rPr>
  </w:style>
  <w:style w:type="character" w:customStyle="1" w:styleId="WW8Num30z3">
    <w:name w:val="WW8Num30z3"/>
    <w:uiPriority w:val="99"/>
    <w:rsid w:val="00F56CBC"/>
    <w:rPr>
      <w:rFonts w:ascii="Symbol" w:hAnsi="Symbol"/>
    </w:rPr>
  </w:style>
  <w:style w:type="character" w:customStyle="1" w:styleId="WW8Num31z1">
    <w:name w:val="WW8Num31z1"/>
    <w:uiPriority w:val="99"/>
    <w:rsid w:val="00F56CBC"/>
    <w:rPr>
      <w:rFonts w:ascii="Courier New" w:hAnsi="Courier New"/>
    </w:rPr>
  </w:style>
  <w:style w:type="character" w:customStyle="1" w:styleId="WW8Num31z2">
    <w:name w:val="WW8Num31z2"/>
    <w:uiPriority w:val="99"/>
    <w:rsid w:val="00F56CBC"/>
    <w:rPr>
      <w:rFonts w:ascii="Wingdings" w:hAnsi="Wingdings"/>
    </w:rPr>
  </w:style>
  <w:style w:type="character" w:customStyle="1" w:styleId="WW8Num37z0">
    <w:name w:val="WW8Num37z0"/>
    <w:uiPriority w:val="99"/>
    <w:rsid w:val="00F56CBC"/>
    <w:rPr>
      <w:rFonts w:ascii="Symbol" w:hAnsi="Symbol"/>
    </w:rPr>
  </w:style>
  <w:style w:type="character" w:styleId="Nmerodepgina">
    <w:name w:val="page number"/>
    <w:basedOn w:val="Fuentedeprrafopredeter"/>
    <w:uiPriority w:val="99"/>
    <w:rsid w:val="00F56CBC"/>
    <w:rPr>
      <w:rFonts w:cs="Times New Roman"/>
    </w:rPr>
  </w:style>
  <w:style w:type="character" w:styleId="Hipervnculovisitado">
    <w:name w:val="FollowedHyperlink"/>
    <w:basedOn w:val="Fuentedeprrafopredeter"/>
    <w:uiPriority w:val="99"/>
    <w:rsid w:val="00F56CBC"/>
    <w:rPr>
      <w:rFonts w:cs="Times New Roman"/>
      <w:color w:val="800080"/>
      <w:u w:val="single"/>
    </w:rPr>
  </w:style>
  <w:style w:type="character" w:customStyle="1" w:styleId="CarCar">
    <w:name w:val="Car Car"/>
    <w:uiPriority w:val="99"/>
    <w:rsid w:val="00F56CBC"/>
    <w:rPr>
      <w:rFonts w:ascii="Arial" w:hAnsi="Arial"/>
      <w:b/>
      <w:caps/>
      <w:sz w:val="24"/>
      <w:lang w:val="es-ES_tradnl" w:eastAsia="ar-SA" w:bidi="ar-SA"/>
    </w:rPr>
  </w:style>
  <w:style w:type="character" w:customStyle="1" w:styleId="Carcterdenumeracin">
    <w:name w:val="Carácter de numeración"/>
    <w:uiPriority w:val="99"/>
    <w:rsid w:val="00F56CBC"/>
  </w:style>
  <w:style w:type="character" w:customStyle="1" w:styleId="Vietas">
    <w:name w:val="Viñetas"/>
    <w:uiPriority w:val="99"/>
    <w:rsid w:val="00F56CBC"/>
    <w:rPr>
      <w:rFonts w:ascii="StarSymbol" w:hAnsi="StarSymbol"/>
      <w:sz w:val="18"/>
    </w:rPr>
  </w:style>
  <w:style w:type="character" w:customStyle="1" w:styleId="WW8Num65z0">
    <w:name w:val="WW8Num65z0"/>
    <w:uiPriority w:val="99"/>
    <w:rsid w:val="00F56CBC"/>
    <w:rPr>
      <w:rFonts w:ascii="Verdana" w:hAnsi="Verdana"/>
      <w:b/>
      <w:color w:val="auto"/>
      <w:sz w:val="20"/>
    </w:rPr>
  </w:style>
  <w:style w:type="character" w:customStyle="1" w:styleId="WW8Num64z0">
    <w:name w:val="WW8Num64z0"/>
    <w:uiPriority w:val="99"/>
    <w:rsid w:val="00F56CBC"/>
    <w:rPr>
      <w:color w:val="auto"/>
      <w:sz w:val="22"/>
    </w:rPr>
  </w:style>
  <w:style w:type="paragraph" w:customStyle="1" w:styleId="Encabezado5">
    <w:name w:val="Encabezado5"/>
    <w:basedOn w:val="Normal"/>
    <w:next w:val="Textoindependiente"/>
    <w:uiPriority w:val="99"/>
    <w:rsid w:val="00F56CBC"/>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F56CBC"/>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F56CBC"/>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F56CBC"/>
    <w:pPr>
      <w:jc w:val="both"/>
    </w:pPr>
    <w:rPr>
      <w:rFonts w:ascii="Arial" w:hAnsi="Arial"/>
      <w:sz w:val="22"/>
    </w:rPr>
  </w:style>
  <w:style w:type="paragraph" w:customStyle="1" w:styleId="Listaconvietas41">
    <w:name w:val="Lista con viñetas 41"/>
    <w:basedOn w:val="Normal"/>
    <w:uiPriority w:val="99"/>
    <w:rsid w:val="00F56CBC"/>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F56CBC"/>
    <w:pPr>
      <w:jc w:val="both"/>
    </w:pPr>
    <w:rPr>
      <w:b/>
      <w:sz w:val="22"/>
      <w:lang w:val="es-MX"/>
    </w:rPr>
  </w:style>
  <w:style w:type="paragraph" w:customStyle="1" w:styleId="Lista51">
    <w:name w:val="Lista 51"/>
    <w:basedOn w:val="Normal"/>
    <w:uiPriority w:val="99"/>
    <w:rsid w:val="00F56CBC"/>
    <w:pPr>
      <w:ind w:left="1415" w:hanging="283"/>
    </w:pPr>
  </w:style>
  <w:style w:type="paragraph" w:customStyle="1" w:styleId="Lista31">
    <w:name w:val="Lista 31"/>
    <w:basedOn w:val="Normal"/>
    <w:uiPriority w:val="99"/>
    <w:rsid w:val="00F56CBC"/>
    <w:pPr>
      <w:ind w:left="849" w:hanging="283"/>
    </w:pPr>
  </w:style>
  <w:style w:type="paragraph" w:customStyle="1" w:styleId="Continuarlista41">
    <w:name w:val="Continuar lista 41"/>
    <w:basedOn w:val="Normal"/>
    <w:uiPriority w:val="99"/>
    <w:rsid w:val="00F56CBC"/>
    <w:pPr>
      <w:spacing w:after="120"/>
      <w:ind w:left="1132"/>
    </w:pPr>
  </w:style>
  <w:style w:type="paragraph" w:styleId="Puesto">
    <w:name w:val="Title"/>
    <w:basedOn w:val="Normal"/>
    <w:next w:val="Subttulo"/>
    <w:link w:val="PuestoCar"/>
    <w:uiPriority w:val="99"/>
    <w:qFormat/>
    <w:rsid w:val="00427555"/>
    <w:pPr>
      <w:spacing w:before="120" w:after="120"/>
    </w:pPr>
    <w:rPr>
      <w:rFonts w:ascii="Arial" w:hAnsi="Arial"/>
      <w:b/>
      <w:smallCaps/>
      <w:color w:val="C00000"/>
      <w:sz w:val="24"/>
    </w:rPr>
  </w:style>
  <w:style w:type="paragraph" w:styleId="Subttulo">
    <w:name w:val="Subtitle"/>
    <w:basedOn w:val="Encabezado1"/>
    <w:next w:val="Textoindependiente"/>
    <w:link w:val="SubttuloCar"/>
    <w:uiPriority w:val="99"/>
    <w:qFormat/>
    <w:rsid w:val="00F56CBC"/>
    <w:pPr>
      <w:jc w:val="center"/>
    </w:pPr>
    <w:rPr>
      <w:rFonts w:eastAsia="MS Mincho" w:cs="Times New Roman"/>
      <w:i/>
      <w:iCs/>
    </w:rPr>
  </w:style>
  <w:style w:type="character" w:customStyle="1" w:styleId="SubttuloCar">
    <w:name w:val="Subtítulo Car"/>
    <w:basedOn w:val="Fuentedeprrafopredeter"/>
    <w:link w:val="Subttulo"/>
    <w:uiPriority w:val="99"/>
    <w:locked/>
    <w:rsid w:val="00F56CBC"/>
    <w:rPr>
      <w:rFonts w:ascii="Arial" w:eastAsia="MS Mincho" w:hAnsi="Arial" w:cs="Times New Roman"/>
      <w:i/>
      <w:sz w:val="28"/>
      <w:lang w:val="es-ES" w:eastAsia="ar-SA" w:bidi="ar-SA"/>
    </w:rPr>
  </w:style>
  <w:style w:type="character" w:customStyle="1" w:styleId="PuestoCar">
    <w:name w:val="Puesto Car"/>
    <w:basedOn w:val="Fuentedeprrafopredeter"/>
    <w:link w:val="Puesto"/>
    <w:uiPriority w:val="99"/>
    <w:locked/>
    <w:rsid w:val="00427555"/>
    <w:rPr>
      <w:rFonts w:ascii="Arial" w:hAnsi="Arial"/>
      <w:b/>
      <w:smallCaps/>
      <w:color w:val="C00000"/>
      <w:sz w:val="24"/>
      <w:szCs w:val="20"/>
      <w:lang w:val="es-ES" w:eastAsia="ar-SA"/>
    </w:rPr>
  </w:style>
  <w:style w:type="paragraph" w:customStyle="1" w:styleId="Sangra3detindependiente1">
    <w:name w:val="Sangría 3 de t. independiente1"/>
    <w:basedOn w:val="Normal"/>
    <w:uiPriority w:val="99"/>
    <w:rsid w:val="00F56CBC"/>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F56CBC"/>
    <w:pPr>
      <w:widowControl w:val="0"/>
      <w:jc w:val="both"/>
    </w:pPr>
    <w:rPr>
      <w:rFonts w:ascii="Arial" w:hAnsi="Arial"/>
      <w:sz w:val="24"/>
    </w:rPr>
  </w:style>
  <w:style w:type="paragraph" w:styleId="Sangradetextonormal">
    <w:name w:val="Body Text Indent"/>
    <w:basedOn w:val="Normal"/>
    <w:link w:val="SangradetextonormalCar"/>
    <w:uiPriority w:val="99"/>
    <w:rsid w:val="00F56CBC"/>
    <w:pPr>
      <w:spacing w:after="120"/>
      <w:ind w:left="283"/>
    </w:pPr>
    <w:rPr>
      <w:sz w:val="24"/>
      <w:szCs w:val="24"/>
    </w:rPr>
  </w:style>
  <w:style w:type="character" w:customStyle="1" w:styleId="SangradetextonormalCar">
    <w:name w:val="Sangría de texto normal Car"/>
    <w:basedOn w:val="Fuentedeprrafopredeter"/>
    <w:link w:val="Sangradetextonormal"/>
    <w:uiPriority w:val="99"/>
    <w:locked/>
    <w:rsid w:val="00F56CBC"/>
    <w:rPr>
      <w:rFonts w:cs="Times New Roman"/>
      <w:sz w:val="24"/>
      <w:lang w:val="es-ES" w:eastAsia="ar-SA" w:bidi="ar-SA"/>
    </w:rPr>
  </w:style>
  <w:style w:type="paragraph" w:customStyle="1" w:styleId="Car">
    <w:name w:val="Car"/>
    <w:basedOn w:val="Normal"/>
    <w:uiPriority w:val="99"/>
    <w:rsid w:val="00F56CBC"/>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F56CBC"/>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F56CBC"/>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F56CBC"/>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F56CBC"/>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F56CBC"/>
    <w:pPr>
      <w:spacing w:line="100" w:lineRule="atLeast"/>
    </w:pPr>
    <w:rPr>
      <w:rFonts w:ascii="Tahoma" w:hAnsi="Tahoma" w:cs="Tahoma"/>
      <w:kern w:val="1"/>
      <w:sz w:val="16"/>
      <w:szCs w:val="16"/>
      <w:lang w:val="es-ES_tradnl"/>
    </w:rPr>
  </w:style>
  <w:style w:type="paragraph" w:customStyle="1" w:styleId="xl66">
    <w:name w:val="xl66"/>
    <w:basedOn w:val="Normal"/>
    <w:rsid w:val="00F56CBC"/>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F56CBC"/>
    <w:pPr>
      <w:spacing w:after="324" w:line="100" w:lineRule="atLeast"/>
    </w:pPr>
    <w:rPr>
      <w:kern w:val="1"/>
      <w:sz w:val="24"/>
      <w:szCs w:val="24"/>
      <w:lang w:val="es-ES_tradnl"/>
    </w:rPr>
  </w:style>
  <w:style w:type="paragraph" w:customStyle="1" w:styleId="font5">
    <w:name w:val="font5"/>
    <w:basedOn w:val="Normal"/>
    <w:uiPriority w:val="99"/>
    <w:rsid w:val="00F56CBC"/>
    <w:pPr>
      <w:spacing w:after="200" w:line="276" w:lineRule="auto"/>
    </w:pPr>
    <w:rPr>
      <w:rFonts w:ascii="Calibri" w:hAnsi="Calibri"/>
      <w:kern w:val="1"/>
      <w:sz w:val="22"/>
      <w:szCs w:val="22"/>
      <w:lang w:val="es-MX"/>
    </w:rPr>
  </w:style>
  <w:style w:type="paragraph" w:customStyle="1" w:styleId="font6">
    <w:name w:val="font6"/>
    <w:basedOn w:val="Normal"/>
    <w:uiPriority w:val="99"/>
    <w:rsid w:val="00F56CBC"/>
    <w:pPr>
      <w:spacing w:after="200" w:line="276" w:lineRule="auto"/>
    </w:pPr>
    <w:rPr>
      <w:rFonts w:ascii="Calibri" w:hAnsi="Calibri"/>
      <w:kern w:val="1"/>
      <w:sz w:val="22"/>
      <w:szCs w:val="22"/>
      <w:lang w:val="es-MX"/>
    </w:rPr>
  </w:style>
  <w:style w:type="paragraph" w:customStyle="1" w:styleId="font7">
    <w:name w:val="font7"/>
    <w:basedOn w:val="Normal"/>
    <w:uiPriority w:val="99"/>
    <w:rsid w:val="00F56CBC"/>
    <w:pPr>
      <w:spacing w:after="200" w:line="276" w:lineRule="auto"/>
    </w:pPr>
    <w:rPr>
      <w:rFonts w:ascii="Calibri" w:hAnsi="Calibri"/>
      <w:kern w:val="1"/>
      <w:sz w:val="22"/>
      <w:szCs w:val="22"/>
      <w:lang w:val="es-MX"/>
    </w:rPr>
  </w:style>
  <w:style w:type="paragraph" w:customStyle="1" w:styleId="xl146">
    <w:name w:val="xl146"/>
    <w:basedOn w:val="Normal"/>
    <w:uiPriority w:val="99"/>
    <w:rsid w:val="00F56CBC"/>
    <w:pPr>
      <w:spacing w:after="200" w:line="276" w:lineRule="auto"/>
    </w:pPr>
    <w:rPr>
      <w:rFonts w:ascii="Calibri" w:hAnsi="Calibri"/>
      <w:kern w:val="1"/>
      <w:sz w:val="22"/>
      <w:szCs w:val="22"/>
      <w:lang w:val="es-MX"/>
    </w:rPr>
  </w:style>
  <w:style w:type="paragraph" w:customStyle="1" w:styleId="xl147">
    <w:name w:val="xl147"/>
    <w:basedOn w:val="Normal"/>
    <w:uiPriority w:val="99"/>
    <w:rsid w:val="00F56CBC"/>
    <w:pPr>
      <w:spacing w:after="200" w:line="276" w:lineRule="auto"/>
    </w:pPr>
    <w:rPr>
      <w:rFonts w:ascii="Calibri" w:hAnsi="Calibri"/>
      <w:kern w:val="1"/>
      <w:sz w:val="22"/>
      <w:szCs w:val="22"/>
      <w:lang w:val="es-MX"/>
    </w:rPr>
  </w:style>
  <w:style w:type="paragraph" w:customStyle="1" w:styleId="xl148">
    <w:name w:val="xl148"/>
    <w:basedOn w:val="Normal"/>
    <w:uiPriority w:val="99"/>
    <w:rsid w:val="00F56CBC"/>
    <w:pPr>
      <w:spacing w:after="200" w:line="276" w:lineRule="auto"/>
    </w:pPr>
    <w:rPr>
      <w:rFonts w:ascii="Calibri" w:hAnsi="Calibri"/>
      <w:kern w:val="1"/>
      <w:sz w:val="22"/>
      <w:szCs w:val="22"/>
      <w:lang w:val="es-MX"/>
    </w:rPr>
  </w:style>
  <w:style w:type="paragraph" w:customStyle="1" w:styleId="xl149">
    <w:name w:val="xl149"/>
    <w:basedOn w:val="Normal"/>
    <w:uiPriority w:val="99"/>
    <w:rsid w:val="00F56CBC"/>
    <w:pPr>
      <w:spacing w:after="200" w:line="276" w:lineRule="auto"/>
    </w:pPr>
    <w:rPr>
      <w:rFonts w:ascii="Calibri" w:hAnsi="Calibri"/>
      <w:kern w:val="1"/>
      <w:sz w:val="22"/>
      <w:szCs w:val="22"/>
      <w:lang w:val="es-MX"/>
    </w:rPr>
  </w:style>
  <w:style w:type="paragraph" w:customStyle="1" w:styleId="xl150">
    <w:name w:val="xl150"/>
    <w:basedOn w:val="Normal"/>
    <w:uiPriority w:val="99"/>
    <w:rsid w:val="00F56CBC"/>
    <w:pPr>
      <w:spacing w:after="200" w:line="276" w:lineRule="auto"/>
    </w:pPr>
    <w:rPr>
      <w:rFonts w:ascii="Calibri" w:hAnsi="Calibri"/>
      <w:kern w:val="1"/>
      <w:sz w:val="22"/>
      <w:szCs w:val="22"/>
      <w:lang w:val="es-MX"/>
    </w:rPr>
  </w:style>
  <w:style w:type="paragraph" w:customStyle="1" w:styleId="xl151">
    <w:name w:val="xl15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F56CBC"/>
    <w:pPr>
      <w:spacing w:after="200" w:line="276" w:lineRule="auto"/>
    </w:pPr>
    <w:rPr>
      <w:rFonts w:ascii="Calibri" w:hAnsi="Calibri"/>
      <w:kern w:val="1"/>
      <w:sz w:val="22"/>
      <w:szCs w:val="22"/>
      <w:lang w:val="es-MX"/>
    </w:rPr>
  </w:style>
  <w:style w:type="paragraph" w:customStyle="1" w:styleId="xl178">
    <w:name w:val="xl17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F56CBC"/>
    <w:pPr>
      <w:spacing w:after="200" w:line="276" w:lineRule="auto"/>
    </w:pPr>
    <w:rPr>
      <w:rFonts w:ascii="Calibri" w:hAnsi="Calibri"/>
      <w:kern w:val="1"/>
      <w:sz w:val="22"/>
      <w:szCs w:val="22"/>
      <w:lang w:val="es-MX"/>
    </w:rPr>
  </w:style>
  <w:style w:type="paragraph" w:customStyle="1" w:styleId="xl190">
    <w:name w:val="xl19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F56CBC"/>
    <w:pPr>
      <w:spacing w:after="200" w:line="276" w:lineRule="auto"/>
    </w:pPr>
    <w:rPr>
      <w:rFonts w:ascii="Calibri" w:hAnsi="Calibri"/>
      <w:kern w:val="1"/>
      <w:sz w:val="22"/>
      <w:szCs w:val="22"/>
      <w:lang w:val="es-MX"/>
    </w:rPr>
  </w:style>
  <w:style w:type="paragraph" w:customStyle="1" w:styleId="xl198">
    <w:name w:val="xl198"/>
    <w:basedOn w:val="Normal"/>
    <w:uiPriority w:val="99"/>
    <w:rsid w:val="00F56CBC"/>
    <w:pPr>
      <w:spacing w:after="200" w:line="276" w:lineRule="auto"/>
    </w:pPr>
    <w:rPr>
      <w:rFonts w:ascii="Calibri" w:hAnsi="Calibri"/>
      <w:kern w:val="1"/>
      <w:sz w:val="22"/>
      <w:szCs w:val="22"/>
      <w:lang w:val="es-MX"/>
    </w:rPr>
  </w:style>
  <w:style w:type="paragraph" w:customStyle="1" w:styleId="xl199">
    <w:name w:val="xl19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uiPriority w:val="99"/>
    <w:rsid w:val="00F56CBC"/>
    <w:pPr>
      <w:spacing w:after="200" w:line="276" w:lineRule="auto"/>
    </w:pPr>
    <w:rPr>
      <w:rFonts w:ascii="Calibri" w:hAnsi="Calibri"/>
      <w:kern w:val="1"/>
      <w:sz w:val="22"/>
      <w:szCs w:val="22"/>
      <w:lang w:val="es-MX"/>
    </w:rPr>
  </w:style>
  <w:style w:type="paragraph" w:customStyle="1" w:styleId="xl211">
    <w:name w:val="xl21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uiPriority w:val="99"/>
    <w:rsid w:val="00F56CBC"/>
    <w:pPr>
      <w:spacing w:after="200" w:line="276" w:lineRule="auto"/>
    </w:pPr>
    <w:rPr>
      <w:rFonts w:ascii="Calibri" w:hAnsi="Calibri"/>
      <w:kern w:val="1"/>
      <w:sz w:val="22"/>
      <w:szCs w:val="22"/>
      <w:lang w:val="es-MX"/>
    </w:rPr>
  </w:style>
  <w:style w:type="paragraph" w:customStyle="1" w:styleId="xl213">
    <w:name w:val="xl21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F56CBC"/>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F56CBC"/>
    <w:pPr>
      <w:ind w:left="480"/>
    </w:pPr>
    <w:rPr>
      <w:rFonts w:ascii="Arial" w:hAnsi="Arial"/>
      <w:sz w:val="18"/>
      <w:szCs w:val="24"/>
    </w:rPr>
  </w:style>
  <w:style w:type="paragraph" w:styleId="TDC4">
    <w:name w:val="toc 4"/>
    <w:basedOn w:val="ndice"/>
    <w:uiPriority w:val="99"/>
    <w:semiHidden/>
    <w:rsid w:val="00F56CBC"/>
    <w:pPr>
      <w:tabs>
        <w:tab w:val="right" w:leader="dot" w:pos="25254"/>
      </w:tabs>
      <w:ind w:left="849"/>
    </w:pPr>
    <w:rPr>
      <w:rFonts w:cs="Tahoma"/>
      <w:sz w:val="24"/>
      <w:szCs w:val="24"/>
    </w:rPr>
  </w:style>
  <w:style w:type="paragraph" w:styleId="TDC5">
    <w:name w:val="toc 5"/>
    <w:basedOn w:val="ndice"/>
    <w:uiPriority w:val="99"/>
    <w:semiHidden/>
    <w:rsid w:val="00F56CBC"/>
    <w:pPr>
      <w:tabs>
        <w:tab w:val="right" w:leader="dot" w:pos="30348"/>
      </w:tabs>
      <w:ind w:left="1132"/>
    </w:pPr>
    <w:rPr>
      <w:rFonts w:cs="Tahoma"/>
      <w:sz w:val="24"/>
      <w:szCs w:val="24"/>
    </w:rPr>
  </w:style>
  <w:style w:type="paragraph" w:styleId="TDC6">
    <w:name w:val="toc 6"/>
    <w:basedOn w:val="ndice"/>
    <w:uiPriority w:val="99"/>
    <w:semiHidden/>
    <w:rsid w:val="00F56CBC"/>
    <w:pPr>
      <w:tabs>
        <w:tab w:val="right" w:leader="dot" w:pos="-30094"/>
      </w:tabs>
      <w:ind w:left="1415"/>
    </w:pPr>
    <w:rPr>
      <w:rFonts w:cs="Tahoma"/>
      <w:sz w:val="24"/>
      <w:szCs w:val="24"/>
    </w:rPr>
  </w:style>
  <w:style w:type="paragraph" w:styleId="TDC7">
    <w:name w:val="toc 7"/>
    <w:basedOn w:val="ndice"/>
    <w:uiPriority w:val="99"/>
    <w:semiHidden/>
    <w:rsid w:val="00F56CBC"/>
    <w:pPr>
      <w:tabs>
        <w:tab w:val="right" w:leader="dot" w:pos="-25000"/>
      </w:tabs>
      <w:ind w:left="1698"/>
    </w:pPr>
    <w:rPr>
      <w:rFonts w:cs="Tahoma"/>
      <w:sz w:val="24"/>
      <w:szCs w:val="24"/>
    </w:rPr>
  </w:style>
  <w:style w:type="paragraph" w:styleId="TDC8">
    <w:name w:val="toc 8"/>
    <w:basedOn w:val="ndice"/>
    <w:uiPriority w:val="99"/>
    <w:semiHidden/>
    <w:rsid w:val="00F56CBC"/>
    <w:pPr>
      <w:tabs>
        <w:tab w:val="right" w:leader="dot" w:pos="-19906"/>
      </w:tabs>
      <w:ind w:left="1981"/>
    </w:pPr>
    <w:rPr>
      <w:rFonts w:cs="Tahoma"/>
      <w:sz w:val="24"/>
      <w:szCs w:val="24"/>
    </w:rPr>
  </w:style>
  <w:style w:type="paragraph" w:styleId="TDC9">
    <w:name w:val="toc 9"/>
    <w:basedOn w:val="ndice"/>
    <w:uiPriority w:val="99"/>
    <w:semiHidden/>
    <w:rsid w:val="00F56CBC"/>
    <w:pPr>
      <w:tabs>
        <w:tab w:val="right" w:leader="dot" w:pos="-14812"/>
      </w:tabs>
      <w:ind w:left="2264"/>
    </w:pPr>
    <w:rPr>
      <w:rFonts w:cs="Tahoma"/>
      <w:sz w:val="24"/>
      <w:szCs w:val="24"/>
    </w:rPr>
  </w:style>
  <w:style w:type="paragraph" w:customStyle="1" w:styleId="ndicel10">
    <w:name w:val="Índicel 10"/>
    <w:basedOn w:val="ndice"/>
    <w:uiPriority w:val="99"/>
    <w:rsid w:val="00F56CBC"/>
    <w:pPr>
      <w:tabs>
        <w:tab w:val="right" w:leader="dot" w:pos="-9718"/>
      </w:tabs>
      <w:ind w:left="2547"/>
    </w:pPr>
    <w:rPr>
      <w:rFonts w:cs="Tahoma"/>
      <w:sz w:val="24"/>
      <w:szCs w:val="24"/>
    </w:rPr>
  </w:style>
  <w:style w:type="paragraph" w:styleId="NormalWeb">
    <w:name w:val="Normal (Web)"/>
    <w:basedOn w:val="Normal"/>
    <w:uiPriority w:val="99"/>
    <w:rsid w:val="00F56CBC"/>
    <w:pPr>
      <w:suppressAutoHyphens w:val="0"/>
      <w:spacing w:before="280" w:after="119"/>
    </w:pPr>
    <w:rPr>
      <w:sz w:val="24"/>
      <w:szCs w:val="24"/>
    </w:rPr>
  </w:style>
  <w:style w:type="paragraph" w:customStyle="1" w:styleId="Textodebloque1">
    <w:name w:val="Texto de bloque1"/>
    <w:basedOn w:val="Normal"/>
    <w:uiPriority w:val="99"/>
    <w:rsid w:val="00F56CBC"/>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F56CBC"/>
    <w:rPr>
      <w:rFonts w:ascii="Courier New" w:hAnsi="Courier New"/>
    </w:rPr>
  </w:style>
  <w:style w:type="character" w:customStyle="1" w:styleId="WW8Num29z0">
    <w:name w:val="WW8Num29z0"/>
    <w:uiPriority w:val="99"/>
    <w:rsid w:val="00F56CBC"/>
    <w:rPr>
      <w:rFonts w:ascii="Symbol" w:hAnsi="Symbol"/>
    </w:rPr>
  </w:style>
  <w:style w:type="character" w:customStyle="1" w:styleId="WW8Num30z0">
    <w:name w:val="WW8Num30z0"/>
    <w:uiPriority w:val="99"/>
    <w:rsid w:val="00F56CBC"/>
    <w:rPr>
      <w:rFonts w:ascii="Symbol" w:hAnsi="Symbol"/>
    </w:rPr>
  </w:style>
  <w:style w:type="character" w:customStyle="1" w:styleId="WW8Num32z0">
    <w:name w:val="WW8Num32z0"/>
    <w:uiPriority w:val="99"/>
    <w:rsid w:val="00F56CBC"/>
    <w:rPr>
      <w:rFonts w:ascii="Symbol" w:hAnsi="Symbol"/>
    </w:rPr>
  </w:style>
  <w:style w:type="character" w:customStyle="1" w:styleId="WW8Num34z0">
    <w:name w:val="WW8Num34z0"/>
    <w:uiPriority w:val="99"/>
    <w:rsid w:val="00F56CBC"/>
    <w:rPr>
      <w:rFonts w:ascii="Symbol" w:hAnsi="Symbol"/>
    </w:rPr>
  </w:style>
  <w:style w:type="character" w:customStyle="1" w:styleId="WW8Num36z0">
    <w:name w:val="WW8Num36z0"/>
    <w:uiPriority w:val="99"/>
    <w:rsid w:val="00F56CBC"/>
    <w:rPr>
      <w:rFonts w:ascii="Symbol" w:hAnsi="Symbol"/>
    </w:rPr>
  </w:style>
  <w:style w:type="character" w:customStyle="1" w:styleId="WW8Num38z0">
    <w:name w:val="WW8Num38z0"/>
    <w:uiPriority w:val="99"/>
    <w:rsid w:val="00F56CBC"/>
    <w:rPr>
      <w:rFonts w:ascii="Symbol" w:hAnsi="Symbol"/>
    </w:rPr>
  </w:style>
  <w:style w:type="character" w:customStyle="1" w:styleId="WW8Num44z0">
    <w:name w:val="WW8Num44z0"/>
    <w:uiPriority w:val="99"/>
    <w:rsid w:val="00F56CBC"/>
    <w:rPr>
      <w:b/>
      <w:color w:val="auto"/>
      <w:sz w:val="24"/>
    </w:rPr>
  </w:style>
  <w:style w:type="character" w:customStyle="1" w:styleId="WW8Num50z0">
    <w:name w:val="WW8Num50z0"/>
    <w:uiPriority w:val="99"/>
    <w:rsid w:val="00F56CBC"/>
    <w:rPr>
      <w:rFonts w:ascii="Symbol" w:hAnsi="Symbol"/>
    </w:rPr>
  </w:style>
  <w:style w:type="character" w:customStyle="1" w:styleId="WW8Num51z0">
    <w:name w:val="WW8Num51z0"/>
    <w:uiPriority w:val="99"/>
    <w:rsid w:val="00F56CBC"/>
    <w:rPr>
      <w:rFonts w:ascii="Wingdings" w:hAnsi="Wingdings"/>
    </w:rPr>
  </w:style>
  <w:style w:type="character" w:customStyle="1" w:styleId="WW8Num63z0">
    <w:name w:val="WW8Num63z0"/>
    <w:uiPriority w:val="99"/>
    <w:rsid w:val="00F56CBC"/>
    <w:rPr>
      <w:rFonts w:ascii="Symbol" w:hAnsi="Symbol"/>
    </w:rPr>
  </w:style>
  <w:style w:type="character" w:customStyle="1" w:styleId="WW8Num66z0">
    <w:name w:val="WW8Num66z0"/>
    <w:uiPriority w:val="99"/>
    <w:rsid w:val="00F56CBC"/>
    <w:rPr>
      <w:rFonts w:ascii="Symbol" w:hAnsi="Symbol"/>
    </w:rPr>
  </w:style>
  <w:style w:type="character" w:customStyle="1" w:styleId="WW8Num67z0">
    <w:name w:val="WW8Num67z0"/>
    <w:uiPriority w:val="99"/>
    <w:rsid w:val="00F56CBC"/>
    <w:rPr>
      <w:rFonts w:ascii="Symbol" w:hAnsi="Symbol"/>
    </w:rPr>
  </w:style>
  <w:style w:type="character" w:customStyle="1" w:styleId="WW8Num68z0">
    <w:name w:val="WW8Num68z0"/>
    <w:uiPriority w:val="99"/>
    <w:rsid w:val="00F56CBC"/>
    <w:rPr>
      <w:rFonts w:ascii="Symbol" w:hAnsi="Symbol"/>
    </w:rPr>
  </w:style>
  <w:style w:type="character" w:customStyle="1" w:styleId="WW8Num69z0">
    <w:name w:val="WW8Num69z0"/>
    <w:uiPriority w:val="99"/>
    <w:rsid w:val="00F56CBC"/>
    <w:rPr>
      <w:rFonts w:ascii="Symbol" w:hAnsi="Symbol"/>
    </w:rPr>
  </w:style>
  <w:style w:type="character" w:customStyle="1" w:styleId="WW8Num70z0">
    <w:name w:val="WW8Num70z0"/>
    <w:uiPriority w:val="99"/>
    <w:rsid w:val="00F56CBC"/>
    <w:rPr>
      <w:rFonts w:ascii="Symbol" w:hAnsi="Symbol"/>
    </w:rPr>
  </w:style>
  <w:style w:type="character" w:customStyle="1" w:styleId="WW8Num71z0">
    <w:name w:val="WW8Num71z0"/>
    <w:uiPriority w:val="99"/>
    <w:rsid w:val="00F56CBC"/>
    <w:rPr>
      <w:rFonts w:ascii="Symbol" w:hAnsi="Symbol"/>
    </w:rPr>
  </w:style>
  <w:style w:type="character" w:customStyle="1" w:styleId="WW8Num73z0">
    <w:name w:val="WW8Num73z0"/>
    <w:uiPriority w:val="99"/>
    <w:rsid w:val="00F56CBC"/>
    <w:rPr>
      <w:rFonts w:ascii="Symbol" w:hAnsi="Symbol"/>
    </w:rPr>
  </w:style>
  <w:style w:type="character" w:customStyle="1" w:styleId="WW8Num74z0">
    <w:name w:val="WW8Num74z0"/>
    <w:uiPriority w:val="99"/>
    <w:rsid w:val="00F56CBC"/>
    <w:rPr>
      <w:rFonts w:ascii="Wingdings" w:hAnsi="Wingdings"/>
    </w:rPr>
  </w:style>
  <w:style w:type="character" w:customStyle="1" w:styleId="Fuentedeprrafopredeter5">
    <w:name w:val="Fuente de párrafo predeter.5"/>
    <w:uiPriority w:val="99"/>
    <w:rsid w:val="00F56CBC"/>
  </w:style>
  <w:style w:type="character" w:customStyle="1" w:styleId="WW8Num57z0">
    <w:name w:val="WW8Num57z0"/>
    <w:uiPriority w:val="99"/>
    <w:rsid w:val="00F56CBC"/>
    <w:rPr>
      <w:rFonts w:ascii="Symbol" w:hAnsi="Symbol"/>
    </w:rPr>
  </w:style>
  <w:style w:type="character" w:customStyle="1" w:styleId="WW8Num60z0">
    <w:name w:val="WW8Num60z0"/>
    <w:uiPriority w:val="99"/>
    <w:rsid w:val="00F56CBC"/>
    <w:rPr>
      <w:rFonts w:ascii="Symbol" w:hAnsi="Symbol"/>
    </w:rPr>
  </w:style>
  <w:style w:type="character" w:customStyle="1" w:styleId="WW8Num61z0">
    <w:name w:val="WW8Num61z0"/>
    <w:uiPriority w:val="99"/>
    <w:rsid w:val="00F56CBC"/>
    <w:rPr>
      <w:rFonts w:ascii="Symbol" w:hAnsi="Symbol"/>
    </w:rPr>
  </w:style>
  <w:style w:type="character" w:customStyle="1" w:styleId="WW8Num62z0">
    <w:name w:val="WW8Num62z0"/>
    <w:uiPriority w:val="99"/>
    <w:rsid w:val="00F56CBC"/>
    <w:rPr>
      <w:rFonts w:ascii="Symbol" w:hAnsi="Symbol"/>
    </w:rPr>
  </w:style>
  <w:style w:type="character" w:customStyle="1" w:styleId="WW8Num72z0">
    <w:name w:val="WW8Num72z0"/>
    <w:uiPriority w:val="99"/>
    <w:rsid w:val="00F56CBC"/>
    <w:rPr>
      <w:rFonts w:ascii="Symbol" w:hAnsi="Symbol"/>
    </w:rPr>
  </w:style>
  <w:style w:type="character" w:customStyle="1" w:styleId="WW8Num75z0">
    <w:name w:val="WW8Num75z0"/>
    <w:uiPriority w:val="99"/>
    <w:rsid w:val="00F56CBC"/>
    <w:rPr>
      <w:rFonts w:ascii="Wingdings" w:hAnsi="Wingdings"/>
    </w:rPr>
  </w:style>
  <w:style w:type="character" w:customStyle="1" w:styleId="WW8Num76z0">
    <w:name w:val="WW8Num76z0"/>
    <w:uiPriority w:val="99"/>
    <w:rsid w:val="00F56CBC"/>
    <w:rPr>
      <w:rFonts w:ascii="Wingdings" w:hAnsi="Wingdings"/>
    </w:rPr>
  </w:style>
  <w:style w:type="character" w:customStyle="1" w:styleId="WW8Num77z0">
    <w:name w:val="WW8Num77z0"/>
    <w:uiPriority w:val="99"/>
    <w:rsid w:val="00F56CBC"/>
    <w:rPr>
      <w:rFonts w:ascii="Wingdings" w:hAnsi="Wingdings"/>
    </w:rPr>
  </w:style>
  <w:style w:type="character" w:customStyle="1" w:styleId="WW8Num78z0">
    <w:name w:val="WW8Num78z0"/>
    <w:uiPriority w:val="99"/>
    <w:rsid w:val="00F56CBC"/>
    <w:rPr>
      <w:rFonts w:ascii="Wingdings" w:hAnsi="Wingdings"/>
    </w:rPr>
  </w:style>
  <w:style w:type="character" w:customStyle="1" w:styleId="WW8Num79z0">
    <w:name w:val="WW8Num79z0"/>
    <w:uiPriority w:val="99"/>
    <w:rsid w:val="00F56CBC"/>
    <w:rPr>
      <w:rFonts w:ascii="Wingdings" w:hAnsi="Wingdings"/>
    </w:rPr>
  </w:style>
  <w:style w:type="character" w:customStyle="1" w:styleId="WW8Num80z0">
    <w:name w:val="WW8Num80z0"/>
    <w:uiPriority w:val="99"/>
    <w:rsid w:val="00F56CBC"/>
    <w:rPr>
      <w:rFonts w:ascii="Symbol" w:hAnsi="Symbol"/>
    </w:rPr>
  </w:style>
  <w:style w:type="character" w:customStyle="1" w:styleId="WW8Num81z0">
    <w:name w:val="WW8Num81z0"/>
    <w:uiPriority w:val="99"/>
    <w:rsid w:val="00F56CBC"/>
    <w:rPr>
      <w:rFonts w:ascii="Symbol" w:hAnsi="Symbol"/>
    </w:rPr>
  </w:style>
  <w:style w:type="character" w:customStyle="1" w:styleId="WW8Num82z0">
    <w:name w:val="WW8Num82z0"/>
    <w:uiPriority w:val="99"/>
    <w:rsid w:val="00F56CBC"/>
    <w:rPr>
      <w:rFonts w:ascii="Symbol" w:hAnsi="Symbol"/>
    </w:rPr>
  </w:style>
  <w:style w:type="character" w:customStyle="1" w:styleId="WW8Num83z0">
    <w:name w:val="WW8Num83z0"/>
    <w:uiPriority w:val="99"/>
    <w:rsid w:val="00F56CBC"/>
    <w:rPr>
      <w:rFonts w:ascii="Symbol" w:hAnsi="Symbol"/>
    </w:rPr>
  </w:style>
  <w:style w:type="character" w:customStyle="1" w:styleId="WW8Num84z0">
    <w:name w:val="WW8Num84z0"/>
    <w:uiPriority w:val="99"/>
    <w:rsid w:val="00F56CBC"/>
    <w:rPr>
      <w:rFonts w:ascii="Symbol" w:hAnsi="Symbol"/>
    </w:rPr>
  </w:style>
  <w:style w:type="character" w:customStyle="1" w:styleId="WW8Num85z0">
    <w:name w:val="WW8Num85z0"/>
    <w:uiPriority w:val="99"/>
    <w:rsid w:val="00F56CBC"/>
    <w:rPr>
      <w:rFonts w:ascii="Symbol" w:hAnsi="Symbol"/>
    </w:rPr>
  </w:style>
  <w:style w:type="character" w:customStyle="1" w:styleId="WW8Num86z0">
    <w:name w:val="WW8Num86z0"/>
    <w:uiPriority w:val="99"/>
    <w:rsid w:val="00F56CBC"/>
    <w:rPr>
      <w:rFonts w:ascii="Symbol" w:hAnsi="Symbol"/>
    </w:rPr>
  </w:style>
  <w:style w:type="character" w:customStyle="1" w:styleId="WW8Num87z0">
    <w:name w:val="WW8Num87z0"/>
    <w:uiPriority w:val="99"/>
    <w:rsid w:val="00F56CBC"/>
    <w:rPr>
      <w:rFonts w:ascii="Symbol" w:hAnsi="Symbol"/>
    </w:rPr>
  </w:style>
  <w:style w:type="character" w:customStyle="1" w:styleId="WW8Num88z0">
    <w:name w:val="WW8Num88z0"/>
    <w:uiPriority w:val="99"/>
    <w:rsid w:val="00F56CBC"/>
    <w:rPr>
      <w:rFonts w:ascii="Symbol" w:hAnsi="Symbol"/>
    </w:rPr>
  </w:style>
  <w:style w:type="character" w:customStyle="1" w:styleId="WW8Num89z0">
    <w:name w:val="WW8Num89z0"/>
    <w:uiPriority w:val="99"/>
    <w:rsid w:val="00F56CBC"/>
    <w:rPr>
      <w:rFonts w:ascii="Symbol" w:hAnsi="Symbol"/>
    </w:rPr>
  </w:style>
  <w:style w:type="character" w:customStyle="1" w:styleId="WW8Num90z0">
    <w:name w:val="WW8Num90z0"/>
    <w:uiPriority w:val="99"/>
    <w:rsid w:val="00F56CBC"/>
    <w:rPr>
      <w:rFonts w:ascii="Wingdings" w:hAnsi="Wingdings"/>
    </w:rPr>
  </w:style>
  <w:style w:type="character" w:customStyle="1" w:styleId="WW8Num91z0">
    <w:name w:val="WW8Num91z0"/>
    <w:uiPriority w:val="99"/>
    <w:rsid w:val="00F56CBC"/>
    <w:rPr>
      <w:rFonts w:ascii="Wingdings" w:hAnsi="Wingdings"/>
    </w:rPr>
  </w:style>
  <w:style w:type="character" w:customStyle="1" w:styleId="WW8Num92z0">
    <w:name w:val="WW8Num92z0"/>
    <w:uiPriority w:val="99"/>
    <w:rsid w:val="00F56CBC"/>
    <w:rPr>
      <w:rFonts w:ascii="Wingdings" w:hAnsi="Wingdings"/>
    </w:rPr>
  </w:style>
  <w:style w:type="character" w:customStyle="1" w:styleId="WW8Num93z0">
    <w:name w:val="WW8Num93z0"/>
    <w:uiPriority w:val="99"/>
    <w:rsid w:val="00F56CBC"/>
    <w:rPr>
      <w:rFonts w:ascii="Wingdings" w:hAnsi="Wingdings"/>
    </w:rPr>
  </w:style>
  <w:style w:type="character" w:customStyle="1" w:styleId="WW8Num94z0">
    <w:name w:val="WW8Num94z0"/>
    <w:uiPriority w:val="99"/>
    <w:rsid w:val="00F56CBC"/>
    <w:rPr>
      <w:rFonts w:ascii="Wingdings" w:hAnsi="Wingdings"/>
    </w:rPr>
  </w:style>
  <w:style w:type="character" w:customStyle="1" w:styleId="WW8Num101z0">
    <w:name w:val="WW8Num101z0"/>
    <w:uiPriority w:val="99"/>
    <w:rsid w:val="00F56CBC"/>
    <w:rPr>
      <w:rFonts w:ascii="Symbol" w:hAnsi="Symbol"/>
    </w:rPr>
  </w:style>
  <w:style w:type="character" w:customStyle="1" w:styleId="WW8Num102z0">
    <w:name w:val="WW8Num102z0"/>
    <w:uiPriority w:val="99"/>
    <w:rsid w:val="00F56CBC"/>
    <w:rPr>
      <w:rFonts w:ascii="Symbol" w:hAnsi="Symbol"/>
    </w:rPr>
  </w:style>
  <w:style w:type="character" w:customStyle="1" w:styleId="WW8Num103z0">
    <w:name w:val="WW8Num103z0"/>
    <w:uiPriority w:val="99"/>
    <w:rsid w:val="00F56CBC"/>
    <w:rPr>
      <w:rFonts w:ascii="Symbol" w:hAnsi="Symbol"/>
    </w:rPr>
  </w:style>
  <w:style w:type="character" w:customStyle="1" w:styleId="WW8Num104z0">
    <w:name w:val="WW8Num104z0"/>
    <w:uiPriority w:val="99"/>
    <w:rsid w:val="00F56CBC"/>
    <w:rPr>
      <w:rFonts w:ascii="Symbol" w:hAnsi="Symbol"/>
    </w:rPr>
  </w:style>
  <w:style w:type="character" w:customStyle="1" w:styleId="WW8Num105z0">
    <w:name w:val="WW8Num105z0"/>
    <w:uiPriority w:val="99"/>
    <w:rsid w:val="00F56CBC"/>
    <w:rPr>
      <w:rFonts w:ascii="Symbol" w:hAnsi="Symbol"/>
    </w:rPr>
  </w:style>
  <w:style w:type="character" w:customStyle="1" w:styleId="WW8Num106z0">
    <w:name w:val="WW8Num106z0"/>
    <w:uiPriority w:val="99"/>
    <w:rsid w:val="00F56CBC"/>
    <w:rPr>
      <w:rFonts w:ascii="Wingdings" w:hAnsi="Wingdings"/>
    </w:rPr>
  </w:style>
  <w:style w:type="character" w:customStyle="1" w:styleId="WW8Num107z0">
    <w:name w:val="WW8Num107z0"/>
    <w:uiPriority w:val="99"/>
    <w:rsid w:val="00F56CBC"/>
    <w:rPr>
      <w:rFonts w:ascii="Wingdings" w:hAnsi="Wingdings"/>
    </w:rPr>
  </w:style>
  <w:style w:type="character" w:customStyle="1" w:styleId="WW8Num108z0">
    <w:name w:val="WW8Num108z0"/>
    <w:uiPriority w:val="99"/>
    <w:rsid w:val="00F56CBC"/>
    <w:rPr>
      <w:rFonts w:ascii="Wingdings" w:hAnsi="Wingdings"/>
    </w:rPr>
  </w:style>
  <w:style w:type="character" w:customStyle="1" w:styleId="WW8Num109z0">
    <w:name w:val="WW8Num109z0"/>
    <w:uiPriority w:val="99"/>
    <w:rsid w:val="00F56CBC"/>
    <w:rPr>
      <w:rFonts w:ascii="Symbol" w:hAnsi="Symbol"/>
    </w:rPr>
  </w:style>
  <w:style w:type="character" w:customStyle="1" w:styleId="WW8Num110z0">
    <w:name w:val="WW8Num110z0"/>
    <w:uiPriority w:val="99"/>
    <w:rsid w:val="00F56CBC"/>
    <w:rPr>
      <w:rFonts w:ascii="Symbol" w:hAnsi="Symbol"/>
    </w:rPr>
  </w:style>
  <w:style w:type="character" w:customStyle="1" w:styleId="WW8Num111z0">
    <w:name w:val="WW8Num111z0"/>
    <w:uiPriority w:val="99"/>
    <w:rsid w:val="00F56CBC"/>
    <w:rPr>
      <w:rFonts w:ascii="Symbol" w:hAnsi="Symbol"/>
    </w:rPr>
  </w:style>
  <w:style w:type="character" w:customStyle="1" w:styleId="WW8Num95z0">
    <w:name w:val="WW8Num95z0"/>
    <w:uiPriority w:val="99"/>
    <w:rsid w:val="00F56CBC"/>
    <w:rPr>
      <w:rFonts w:ascii="Wingdings" w:hAnsi="Wingdings"/>
    </w:rPr>
  </w:style>
  <w:style w:type="character" w:customStyle="1" w:styleId="WW8Num96z0">
    <w:name w:val="WW8Num96z0"/>
    <w:uiPriority w:val="99"/>
    <w:rsid w:val="00F56CBC"/>
    <w:rPr>
      <w:rFonts w:ascii="Wingdings" w:hAnsi="Wingdings"/>
    </w:rPr>
  </w:style>
  <w:style w:type="character" w:customStyle="1" w:styleId="WW8Num97z0">
    <w:name w:val="WW8Num97z0"/>
    <w:uiPriority w:val="99"/>
    <w:rsid w:val="00F56CBC"/>
    <w:rPr>
      <w:rFonts w:ascii="Symbol" w:hAnsi="Symbol"/>
    </w:rPr>
  </w:style>
  <w:style w:type="character" w:customStyle="1" w:styleId="WW8Num98z0">
    <w:name w:val="WW8Num98z0"/>
    <w:uiPriority w:val="99"/>
    <w:rsid w:val="00F56CBC"/>
    <w:rPr>
      <w:rFonts w:ascii="Symbol" w:hAnsi="Symbol"/>
    </w:rPr>
  </w:style>
  <w:style w:type="character" w:customStyle="1" w:styleId="WW8Num99z0">
    <w:name w:val="WW8Num99z0"/>
    <w:uiPriority w:val="99"/>
    <w:rsid w:val="00F56CBC"/>
    <w:rPr>
      <w:rFonts w:ascii="Wingdings" w:hAnsi="Wingdings"/>
    </w:rPr>
  </w:style>
  <w:style w:type="character" w:customStyle="1" w:styleId="WW8Num100z0">
    <w:name w:val="WW8Num100z0"/>
    <w:uiPriority w:val="99"/>
    <w:rsid w:val="00F56CBC"/>
    <w:rPr>
      <w:rFonts w:ascii="Wingdings" w:hAnsi="Wingdings"/>
    </w:rPr>
  </w:style>
  <w:style w:type="character" w:customStyle="1" w:styleId="WW8Num112z0">
    <w:name w:val="WW8Num112z0"/>
    <w:uiPriority w:val="99"/>
    <w:rsid w:val="00F56CBC"/>
    <w:rPr>
      <w:rFonts w:ascii="Symbol" w:hAnsi="Symbol"/>
    </w:rPr>
  </w:style>
  <w:style w:type="character" w:customStyle="1" w:styleId="WW8Num113z0">
    <w:name w:val="WW8Num113z0"/>
    <w:uiPriority w:val="99"/>
    <w:rsid w:val="00F56CBC"/>
    <w:rPr>
      <w:rFonts w:ascii="Symbol" w:hAnsi="Symbol"/>
    </w:rPr>
  </w:style>
  <w:style w:type="character" w:customStyle="1" w:styleId="WW8Num114z0">
    <w:name w:val="WW8Num114z0"/>
    <w:uiPriority w:val="99"/>
    <w:rsid w:val="00F56CBC"/>
    <w:rPr>
      <w:rFonts w:ascii="Symbol" w:hAnsi="Symbol"/>
    </w:rPr>
  </w:style>
  <w:style w:type="character" w:customStyle="1" w:styleId="WW8Num115z0">
    <w:name w:val="WW8Num115z0"/>
    <w:uiPriority w:val="99"/>
    <w:rsid w:val="00F56CBC"/>
    <w:rPr>
      <w:rFonts w:ascii="Symbol" w:hAnsi="Symbol"/>
    </w:rPr>
  </w:style>
  <w:style w:type="character" w:customStyle="1" w:styleId="WW8Num116z0">
    <w:name w:val="WW8Num116z0"/>
    <w:uiPriority w:val="99"/>
    <w:rsid w:val="00F56CBC"/>
    <w:rPr>
      <w:rFonts w:ascii="Symbol" w:hAnsi="Symbol"/>
    </w:rPr>
  </w:style>
  <w:style w:type="character" w:customStyle="1" w:styleId="WW8Num117z0">
    <w:name w:val="WW8Num117z0"/>
    <w:uiPriority w:val="99"/>
    <w:rsid w:val="00F56CBC"/>
    <w:rPr>
      <w:rFonts w:ascii="Symbol" w:hAnsi="Symbol"/>
    </w:rPr>
  </w:style>
  <w:style w:type="character" w:customStyle="1" w:styleId="WW8Num118z0">
    <w:name w:val="WW8Num118z0"/>
    <w:uiPriority w:val="99"/>
    <w:rsid w:val="00F56CBC"/>
    <w:rPr>
      <w:rFonts w:ascii="Symbol" w:hAnsi="Symbol"/>
    </w:rPr>
  </w:style>
  <w:style w:type="character" w:customStyle="1" w:styleId="WW8Num119z0">
    <w:name w:val="WW8Num119z0"/>
    <w:uiPriority w:val="99"/>
    <w:rsid w:val="00F56CBC"/>
    <w:rPr>
      <w:rFonts w:ascii="Symbol" w:hAnsi="Symbol"/>
    </w:rPr>
  </w:style>
  <w:style w:type="character" w:customStyle="1" w:styleId="WW8Num120z0">
    <w:name w:val="WW8Num120z0"/>
    <w:uiPriority w:val="99"/>
    <w:rsid w:val="00F56CBC"/>
    <w:rPr>
      <w:rFonts w:ascii="Symbol" w:hAnsi="Symbol"/>
    </w:rPr>
  </w:style>
  <w:style w:type="character" w:customStyle="1" w:styleId="WW8Num121z0">
    <w:name w:val="WW8Num121z0"/>
    <w:uiPriority w:val="99"/>
    <w:rsid w:val="00F56CBC"/>
    <w:rPr>
      <w:rFonts w:ascii="Symbol" w:hAnsi="Symbol"/>
    </w:rPr>
  </w:style>
  <w:style w:type="character" w:customStyle="1" w:styleId="WW8Num122z0">
    <w:name w:val="WW8Num122z0"/>
    <w:uiPriority w:val="99"/>
    <w:rsid w:val="00F56CBC"/>
    <w:rPr>
      <w:rFonts w:ascii="Symbol" w:hAnsi="Symbol"/>
    </w:rPr>
  </w:style>
  <w:style w:type="character" w:customStyle="1" w:styleId="WW8Num123z0">
    <w:name w:val="WW8Num123z0"/>
    <w:uiPriority w:val="99"/>
    <w:rsid w:val="00F56CBC"/>
    <w:rPr>
      <w:rFonts w:ascii="Symbol" w:hAnsi="Symbol"/>
    </w:rPr>
  </w:style>
  <w:style w:type="character" w:customStyle="1" w:styleId="WW8Num124z0">
    <w:name w:val="WW8Num124z0"/>
    <w:uiPriority w:val="99"/>
    <w:rsid w:val="00F56CBC"/>
    <w:rPr>
      <w:rFonts w:ascii="Symbol" w:hAnsi="Symbol"/>
    </w:rPr>
  </w:style>
  <w:style w:type="character" w:customStyle="1" w:styleId="WW8Num125z0">
    <w:name w:val="WW8Num125z0"/>
    <w:uiPriority w:val="99"/>
    <w:rsid w:val="00F56CBC"/>
    <w:rPr>
      <w:rFonts w:ascii="Symbol" w:hAnsi="Symbol"/>
    </w:rPr>
  </w:style>
  <w:style w:type="character" w:customStyle="1" w:styleId="WW8Num126z0">
    <w:name w:val="WW8Num126z0"/>
    <w:uiPriority w:val="99"/>
    <w:rsid w:val="00F56CBC"/>
    <w:rPr>
      <w:rFonts w:ascii="Symbol" w:hAnsi="Symbol"/>
    </w:rPr>
  </w:style>
  <w:style w:type="character" w:customStyle="1" w:styleId="WW8Num127z0">
    <w:name w:val="WW8Num127z0"/>
    <w:uiPriority w:val="99"/>
    <w:rsid w:val="00F56CBC"/>
    <w:rPr>
      <w:rFonts w:ascii="Symbol" w:hAnsi="Symbol"/>
    </w:rPr>
  </w:style>
  <w:style w:type="character" w:customStyle="1" w:styleId="WW8Num128z0">
    <w:name w:val="WW8Num128z0"/>
    <w:uiPriority w:val="99"/>
    <w:rsid w:val="00F56CBC"/>
    <w:rPr>
      <w:rFonts w:ascii="Symbol" w:hAnsi="Symbol"/>
    </w:rPr>
  </w:style>
  <w:style w:type="character" w:customStyle="1" w:styleId="WW8Num135z0">
    <w:name w:val="WW8Num135z0"/>
    <w:uiPriority w:val="99"/>
    <w:rsid w:val="00F56CBC"/>
    <w:rPr>
      <w:rFonts w:ascii="Wingdings" w:hAnsi="Wingdings"/>
    </w:rPr>
  </w:style>
  <w:style w:type="character" w:customStyle="1" w:styleId="WW8Num135z3">
    <w:name w:val="WW8Num135z3"/>
    <w:uiPriority w:val="99"/>
    <w:rsid w:val="00F56CBC"/>
    <w:rPr>
      <w:rFonts w:ascii="Symbol" w:hAnsi="Symbol"/>
    </w:rPr>
  </w:style>
  <w:style w:type="character" w:customStyle="1" w:styleId="WW8Num136z0">
    <w:name w:val="WW8Num136z0"/>
    <w:uiPriority w:val="99"/>
    <w:rsid w:val="00F56CBC"/>
    <w:rPr>
      <w:rFonts w:ascii="Verdana" w:hAnsi="Verdana"/>
      <w:b/>
      <w:color w:val="auto"/>
      <w:sz w:val="20"/>
    </w:rPr>
  </w:style>
  <w:style w:type="character" w:customStyle="1" w:styleId="WW8Num137z0">
    <w:name w:val="WW8Num137z0"/>
    <w:uiPriority w:val="99"/>
    <w:rsid w:val="00F56CBC"/>
    <w:rPr>
      <w:rFonts w:ascii="Wingdings" w:hAnsi="Wingdings"/>
    </w:rPr>
  </w:style>
  <w:style w:type="character" w:customStyle="1" w:styleId="WW8Num137z1">
    <w:name w:val="WW8Num137z1"/>
    <w:uiPriority w:val="99"/>
    <w:rsid w:val="00F56CBC"/>
    <w:rPr>
      <w:rFonts w:ascii="Courier New" w:hAnsi="Courier New"/>
    </w:rPr>
  </w:style>
  <w:style w:type="character" w:customStyle="1" w:styleId="WW8Num137z3">
    <w:name w:val="WW8Num137z3"/>
    <w:uiPriority w:val="99"/>
    <w:rsid w:val="00F56CBC"/>
    <w:rPr>
      <w:rFonts w:ascii="Symbol" w:hAnsi="Symbol"/>
    </w:rPr>
  </w:style>
  <w:style w:type="character" w:customStyle="1" w:styleId="WW8Num138z0">
    <w:name w:val="WW8Num138z0"/>
    <w:uiPriority w:val="99"/>
    <w:rsid w:val="00F56CBC"/>
    <w:rPr>
      <w:rFonts w:ascii="Verdana" w:hAnsi="Verdana"/>
      <w:b/>
      <w:color w:val="auto"/>
      <w:sz w:val="20"/>
    </w:rPr>
  </w:style>
  <w:style w:type="character" w:customStyle="1" w:styleId="WW8Num139z0">
    <w:name w:val="WW8Num139z0"/>
    <w:uiPriority w:val="99"/>
    <w:rsid w:val="00F56CBC"/>
    <w:rPr>
      <w:rFonts w:ascii="Verdana" w:hAnsi="Verdana"/>
      <w:b/>
      <w:color w:val="auto"/>
      <w:sz w:val="20"/>
    </w:rPr>
  </w:style>
  <w:style w:type="character" w:customStyle="1" w:styleId="WW8Num140z0">
    <w:name w:val="WW8Num140z0"/>
    <w:uiPriority w:val="99"/>
    <w:rsid w:val="00F56CBC"/>
    <w:rPr>
      <w:rFonts w:ascii="Wingdings" w:hAnsi="Wingdings"/>
    </w:rPr>
  </w:style>
  <w:style w:type="character" w:customStyle="1" w:styleId="WW8Num140z1">
    <w:name w:val="WW8Num140z1"/>
    <w:uiPriority w:val="99"/>
    <w:rsid w:val="00F56CBC"/>
    <w:rPr>
      <w:rFonts w:ascii="Courier New" w:hAnsi="Courier New"/>
    </w:rPr>
  </w:style>
  <w:style w:type="character" w:customStyle="1" w:styleId="WW8Num140z3">
    <w:name w:val="WW8Num140z3"/>
    <w:uiPriority w:val="99"/>
    <w:rsid w:val="00F56CBC"/>
    <w:rPr>
      <w:rFonts w:ascii="Symbol" w:hAnsi="Symbol"/>
    </w:rPr>
  </w:style>
  <w:style w:type="character" w:customStyle="1" w:styleId="WW8Num141z0">
    <w:name w:val="WW8Num141z0"/>
    <w:uiPriority w:val="99"/>
    <w:rsid w:val="00F56CBC"/>
    <w:rPr>
      <w:rFonts w:ascii="Verdana" w:hAnsi="Verdana"/>
      <w:b/>
      <w:color w:val="auto"/>
      <w:sz w:val="20"/>
    </w:rPr>
  </w:style>
  <w:style w:type="character" w:customStyle="1" w:styleId="WW8Num142z0">
    <w:name w:val="WW8Num142z0"/>
    <w:uiPriority w:val="99"/>
    <w:rsid w:val="00F56CBC"/>
    <w:rPr>
      <w:rFonts w:ascii="Verdana" w:hAnsi="Verdana"/>
      <w:b/>
      <w:color w:val="auto"/>
      <w:sz w:val="20"/>
    </w:rPr>
  </w:style>
  <w:style w:type="character" w:customStyle="1" w:styleId="WW8Num143z0">
    <w:name w:val="WW8Num143z0"/>
    <w:uiPriority w:val="99"/>
    <w:rsid w:val="00F56CBC"/>
    <w:rPr>
      <w:rFonts w:ascii="Verdana" w:hAnsi="Verdana"/>
      <w:b/>
      <w:color w:val="auto"/>
      <w:sz w:val="20"/>
    </w:rPr>
  </w:style>
  <w:style w:type="character" w:customStyle="1" w:styleId="WW8Num144z0">
    <w:name w:val="WW8Num144z0"/>
    <w:uiPriority w:val="99"/>
    <w:rsid w:val="00F56CBC"/>
    <w:rPr>
      <w:rFonts w:ascii="Verdana" w:hAnsi="Verdana"/>
      <w:b/>
      <w:color w:val="auto"/>
      <w:sz w:val="20"/>
    </w:rPr>
  </w:style>
  <w:style w:type="character" w:customStyle="1" w:styleId="WW8Num145z0">
    <w:name w:val="WW8Num145z0"/>
    <w:uiPriority w:val="99"/>
    <w:rsid w:val="00F56CBC"/>
    <w:rPr>
      <w:rFonts w:ascii="Verdana" w:hAnsi="Verdana"/>
      <w:b/>
      <w:color w:val="auto"/>
      <w:sz w:val="20"/>
    </w:rPr>
  </w:style>
  <w:style w:type="character" w:customStyle="1" w:styleId="WW8Num146z0">
    <w:name w:val="WW8Num146z0"/>
    <w:uiPriority w:val="99"/>
    <w:rsid w:val="00F56CBC"/>
    <w:rPr>
      <w:rFonts w:ascii="Verdana" w:hAnsi="Verdana"/>
      <w:b/>
      <w:color w:val="auto"/>
      <w:sz w:val="20"/>
    </w:rPr>
  </w:style>
  <w:style w:type="character" w:customStyle="1" w:styleId="WW8Num147z0">
    <w:name w:val="WW8Num147z0"/>
    <w:uiPriority w:val="99"/>
    <w:rsid w:val="00F56CBC"/>
    <w:rPr>
      <w:rFonts w:ascii="Verdana" w:hAnsi="Verdana"/>
      <w:b/>
      <w:color w:val="auto"/>
      <w:sz w:val="20"/>
    </w:rPr>
  </w:style>
  <w:style w:type="character" w:customStyle="1" w:styleId="WW8Num148z0">
    <w:name w:val="WW8Num148z0"/>
    <w:uiPriority w:val="99"/>
    <w:rsid w:val="00F56CBC"/>
    <w:rPr>
      <w:rFonts w:ascii="Wingdings" w:hAnsi="Wingdings"/>
    </w:rPr>
  </w:style>
  <w:style w:type="character" w:customStyle="1" w:styleId="WW8Num148z1">
    <w:name w:val="WW8Num148z1"/>
    <w:uiPriority w:val="99"/>
    <w:rsid w:val="00F56CBC"/>
    <w:rPr>
      <w:rFonts w:ascii="Courier New" w:hAnsi="Courier New"/>
    </w:rPr>
  </w:style>
  <w:style w:type="character" w:customStyle="1" w:styleId="WW8Num148z3">
    <w:name w:val="WW8Num148z3"/>
    <w:uiPriority w:val="99"/>
    <w:rsid w:val="00F56CBC"/>
    <w:rPr>
      <w:rFonts w:ascii="Symbol" w:hAnsi="Symbol"/>
    </w:rPr>
  </w:style>
  <w:style w:type="character" w:customStyle="1" w:styleId="WW8Num149z0">
    <w:name w:val="WW8Num149z0"/>
    <w:uiPriority w:val="99"/>
    <w:rsid w:val="00F56CBC"/>
    <w:rPr>
      <w:rFonts w:ascii="Verdana" w:hAnsi="Verdana"/>
      <w:b/>
      <w:color w:val="auto"/>
      <w:sz w:val="20"/>
    </w:rPr>
  </w:style>
  <w:style w:type="character" w:customStyle="1" w:styleId="WW8NumSt2z0">
    <w:name w:val="WW8NumSt2z0"/>
    <w:uiPriority w:val="99"/>
    <w:rsid w:val="00F56CBC"/>
    <w:rPr>
      <w:rFonts w:ascii="Symbol" w:hAnsi="Symbol"/>
    </w:rPr>
  </w:style>
  <w:style w:type="character" w:customStyle="1" w:styleId="WW8NumSt3z0">
    <w:name w:val="WW8NumSt3z0"/>
    <w:uiPriority w:val="99"/>
    <w:rsid w:val="00F56CBC"/>
    <w:rPr>
      <w:rFonts w:ascii="Symbol" w:hAnsi="Symbol"/>
    </w:rPr>
  </w:style>
  <w:style w:type="character" w:customStyle="1" w:styleId="WW8NumSt4z0">
    <w:name w:val="WW8NumSt4z0"/>
    <w:uiPriority w:val="99"/>
    <w:rsid w:val="00F56CBC"/>
    <w:rPr>
      <w:rFonts w:ascii="Wingdings" w:hAnsi="Wingdings"/>
    </w:rPr>
  </w:style>
  <w:style w:type="character" w:customStyle="1" w:styleId="WW8NumSt5z0">
    <w:name w:val="WW8NumSt5z0"/>
    <w:uiPriority w:val="99"/>
    <w:rsid w:val="00F56CBC"/>
    <w:rPr>
      <w:rFonts w:ascii="Wingdings" w:hAnsi="Wingdings"/>
    </w:rPr>
  </w:style>
  <w:style w:type="character" w:customStyle="1" w:styleId="WW8NumSt6z0">
    <w:name w:val="WW8NumSt6z0"/>
    <w:uiPriority w:val="99"/>
    <w:rsid w:val="00F56CBC"/>
    <w:rPr>
      <w:rFonts w:ascii="Wingdings" w:hAnsi="Wingdings"/>
    </w:rPr>
  </w:style>
  <w:style w:type="character" w:customStyle="1" w:styleId="WW8NumSt7z0">
    <w:name w:val="WW8NumSt7z0"/>
    <w:uiPriority w:val="99"/>
    <w:rsid w:val="00F56CBC"/>
    <w:rPr>
      <w:rFonts w:ascii="Wingdings" w:hAnsi="Wingdings"/>
    </w:rPr>
  </w:style>
  <w:style w:type="character" w:customStyle="1" w:styleId="WW8NumSt8z0">
    <w:name w:val="WW8NumSt8z0"/>
    <w:uiPriority w:val="99"/>
    <w:rsid w:val="00F56CBC"/>
    <w:rPr>
      <w:rFonts w:ascii="Wingdings" w:hAnsi="Wingdings"/>
    </w:rPr>
  </w:style>
  <w:style w:type="character" w:customStyle="1" w:styleId="WW8NumSt77z0">
    <w:name w:val="WW8NumSt77z0"/>
    <w:uiPriority w:val="99"/>
    <w:rsid w:val="00F56CBC"/>
    <w:rPr>
      <w:rFonts w:ascii="Symbol" w:hAnsi="Symbol"/>
    </w:rPr>
  </w:style>
  <w:style w:type="character" w:customStyle="1" w:styleId="WW8NumSt78z0">
    <w:name w:val="WW8NumSt78z0"/>
    <w:uiPriority w:val="99"/>
    <w:rsid w:val="00F56CBC"/>
    <w:rPr>
      <w:rFonts w:ascii="Symbol" w:hAnsi="Symbol"/>
    </w:rPr>
  </w:style>
  <w:style w:type="character" w:customStyle="1" w:styleId="WW8NumSt79z0">
    <w:name w:val="WW8NumSt79z0"/>
    <w:uiPriority w:val="99"/>
    <w:rsid w:val="00F56CBC"/>
    <w:rPr>
      <w:rFonts w:ascii="Symbol" w:hAnsi="Symbol"/>
    </w:rPr>
  </w:style>
  <w:style w:type="character" w:customStyle="1" w:styleId="WW8NumSt80z0">
    <w:name w:val="WW8NumSt80z0"/>
    <w:uiPriority w:val="99"/>
    <w:rsid w:val="00F56CBC"/>
    <w:rPr>
      <w:rFonts w:ascii="Symbol" w:hAnsi="Symbol"/>
    </w:rPr>
  </w:style>
  <w:style w:type="character" w:customStyle="1" w:styleId="WW8NumSt81z0">
    <w:name w:val="WW8NumSt81z0"/>
    <w:uiPriority w:val="99"/>
    <w:rsid w:val="00F56CBC"/>
    <w:rPr>
      <w:rFonts w:ascii="Symbol" w:hAnsi="Symbol"/>
    </w:rPr>
  </w:style>
  <w:style w:type="character" w:customStyle="1" w:styleId="WW8NumSt82z0">
    <w:name w:val="WW8NumSt82z0"/>
    <w:uiPriority w:val="99"/>
    <w:rsid w:val="00F56CBC"/>
    <w:rPr>
      <w:rFonts w:ascii="Wingdings" w:hAnsi="Wingdings"/>
    </w:rPr>
  </w:style>
  <w:style w:type="character" w:customStyle="1" w:styleId="WW8NumSt83z0">
    <w:name w:val="WW8NumSt83z0"/>
    <w:uiPriority w:val="99"/>
    <w:rsid w:val="00F56CBC"/>
    <w:rPr>
      <w:rFonts w:ascii="Wingdings" w:hAnsi="Wingdings"/>
    </w:rPr>
  </w:style>
  <w:style w:type="character" w:customStyle="1" w:styleId="WW8NumSt84z0">
    <w:name w:val="WW8NumSt84z0"/>
    <w:uiPriority w:val="99"/>
    <w:rsid w:val="00F56CBC"/>
    <w:rPr>
      <w:rFonts w:ascii="Symbol" w:hAnsi="Symbol"/>
    </w:rPr>
  </w:style>
  <w:style w:type="character" w:customStyle="1" w:styleId="WW8NumSt85z0">
    <w:name w:val="WW8NumSt85z0"/>
    <w:uiPriority w:val="99"/>
    <w:rsid w:val="00F56CBC"/>
    <w:rPr>
      <w:rFonts w:ascii="Symbol" w:hAnsi="Symbol"/>
    </w:rPr>
  </w:style>
  <w:style w:type="character" w:customStyle="1" w:styleId="WW8NumSt86z0">
    <w:name w:val="WW8NumSt86z0"/>
    <w:uiPriority w:val="99"/>
    <w:rsid w:val="00F56CBC"/>
    <w:rPr>
      <w:rFonts w:ascii="Symbol" w:hAnsi="Symbol"/>
    </w:rPr>
  </w:style>
  <w:style w:type="character" w:customStyle="1" w:styleId="WW8NumSt87z0">
    <w:name w:val="WW8NumSt87z0"/>
    <w:uiPriority w:val="99"/>
    <w:rsid w:val="00F56CBC"/>
    <w:rPr>
      <w:rFonts w:ascii="Wingdings" w:hAnsi="Wingdings"/>
    </w:rPr>
  </w:style>
  <w:style w:type="character" w:customStyle="1" w:styleId="WW8NumSt88z0">
    <w:name w:val="WW8NumSt88z0"/>
    <w:uiPriority w:val="99"/>
    <w:rsid w:val="00F56CBC"/>
    <w:rPr>
      <w:rFonts w:ascii="Symbol" w:hAnsi="Symbol"/>
    </w:rPr>
  </w:style>
  <w:style w:type="character" w:customStyle="1" w:styleId="WW8NumSt89z0">
    <w:name w:val="WW8NumSt89z0"/>
    <w:uiPriority w:val="99"/>
    <w:rsid w:val="00F56CBC"/>
    <w:rPr>
      <w:rFonts w:ascii="Symbol" w:hAnsi="Symbol"/>
    </w:rPr>
  </w:style>
  <w:style w:type="character" w:customStyle="1" w:styleId="WW8NumSt90z0">
    <w:name w:val="WW8NumSt90z0"/>
    <w:uiPriority w:val="99"/>
    <w:rsid w:val="00F56CBC"/>
    <w:rPr>
      <w:rFonts w:ascii="Symbol" w:hAnsi="Symbol"/>
    </w:rPr>
  </w:style>
  <w:style w:type="character" w:customStyle="1" w:styleId="WW8NumSt91z0">
    <w:name w:val="WW8NumSt91z0"/>
    <w:uiPriority w:val="99"/>
    <w:rsid w:val="00F56CBC"/>
    <w:rPr>
      <w:rFonts w:ascii="Symbol" w:hAnsi="Symbol"/>
    </w:rPr>
  </w:style>
  <w:style w:type="character" w:customStyle="1" w:styleId="WW8NumSt92z0">
    <w:name w:val="WW8NumSt92z0"/>
    <w:uiPriority w:val="99"/>
    <w:rsid w:val="00F56CBC"/>
    <w:rPr>
      <w:rFonts w:ascii="Symbol" w:hAnsi="Symbol"/>
    </w:rPr>
  </w:style>
  <w:style w:type="character" w:customStyle="1" w:styleId="WW8NumSt93z0">
    <w:name w:val="WW8NumSt93z0"/>
    <w:uiPriority w:val="99"/>
    <w:rsid w:val="00F56CBC"/>
    <w:rPr>
      <w:rFonts w:ascii="Symbol" w:hAnsi="Symbol"/>
    </w:rPr>
  </w:style>
  <w:style w:type="character" w:customStyle="1" w:styleId="WW8NumSt94z0">
    <w:name w:val="WW8NumSt94z0"/>
    <w:uiPriority w:val="99"/>
    <w:rsid w:val="00F56CBC"/>
    <w:rPr>
      <w:rFonts w:ascii="Wingdings" w:hAnsi="Wingdings"/>
    </w:rPr>
  </w:style>
  <w:style w:type="character" w:customStyle="1" w:styleId="WW8NumSt95z0">
    <w:name w:val="WW8NumSt95z0"/>
    <w:uiPriority w:val="99"/>
    <w:rsid w:val="00F56CBC"/>
    <w:rPr>
      <w:rFonts w:ascii="Wingdings" w:hAnsi="Wingdings"/>
    </w:rPr>
  </w:style>
  <w:style w:type="character" w:customStyle="1" w:styleId="WW8NumSt96z0">
    <w:name w:val="WW8NumSt96z0"/>
    <w:uiPriority w:val="99"/>
    <w:rsid w:val="00F56CBC"/>
    <w:rPr>
      <w:rFonts w:ascii="Symbol" w:hAnsi="Symbol"/>
    </w:rPr>
  </w:style>
  <w:style w:type="character" w:customStyle="1" w:styleId="WW8NumSt97z0">
    <w:name w:val="WW8NumSt97z0"/>
    <w:uiPriority w:val="99"/>
    <w:rsid w:val="00F56CBC"/>
    <w:rPr>
      <w:rFonts w:ascii="Symbol" w:hAnsi="Symbol"/>
    </w:rPr>
  </w:style>
  <w:style w:type="character" w:customStyle="1" w:styleId="WW8NumSt98z0">
    <w:name w:val="WW8NumSt98z0"/>
    <w:uiPriority w:val="99"/>
    <w:rsid w:val="00F56CBC"/>
    <w:rPr>
      <w:rFonts w:ascii="Symbol" w:hAnsi="Symbol"/>
    </w:rPr>
  </w:style>
  <w:style w:type="character" w:customStyle="1" w:styleId="WW8NumSt99z0">
    <w:name w:val="WW8NumSt99z0"/>
    <w:uiPriority w:val="99"/>
    <w:rsid w:val="00F56CBC"/>
    <w:rPr>
      <w:rFonts w:ascii="Symbol" w:hAnsi="Symbol"/>
    </w:rPr>
  </w:style>
  <w:style w:type="character" w:customStyle="1" w:styleId="WW8NumSt100z0">
    <w:name w:val="WW8NumSt100z0"/>
    <w:uiPriority w:val="99"/>
    <w:rsid w:val="00F56CBC"/>
    <w:rPr>
      <w:rFonts w:ascii="Symbol" w:hAnsi="Symbol"/>
    </w:rPr>
  </w:style>
  <w:style w:type="character" w:customStyle="1" w:styleId="WW8NumSt101z0">
    <w:name w:val="WW8NumSt101z0"/>
    <w:uiPriority w:val="99"/>
    <w:rsid w:val="00F56CBC"/>
    <w:rPr>
      <w:rFonts w:ascii="Symbol" w:hAnsi="Symbol"/>
    </w:rPr>
  </w:style>
  <w:style w:type="character" w:customStyle="1" w:styleId="WW8NumSt102z0">
    <w:name w:val="WW8NumSt102z0"/>
    <w:uiPriority w:val="99"/>
    <w:rsid w:val="00F56CBC"/>
    <w:rPr>
      <w:rFonts w:ascii="Symbol" w:hAnsi="Symbol"/>
    </w:rPr>
  </w:style>
  <w:style w:type="character" w:customStyle="1" w:styleId="WW8NumSt103z0">
    <w:name w:val="WW8NumSt103z0"/>
    <w:uiPriority w:val="99"/>
    <w:rsid w:val="00F56CBC"/>
    <w:rPr>
      <w:rFonts w:ascii="Symbol" w:hAnsi="Symbol"/>
    </w:rPr>
  </w:style>
  <w:style w:type="character" w:customStyle="1" w:styleId="WW8NumSt104z0">
    <w:name w:val="WW8NumSt104z0"/>
    <w:uiPriority w:val="99"/>
    <w:rsid w:val="00F56CBC"/>
    <w:rPr>
      <w:rFonts w:ascii="Symbol" w:hAnsi="Symbol"/>
    </w:rPr>
  </w:style>
  <w:style w:type="character" w:customStyle="1" w:styleId="WW8NumSt105z0">
    <w:name w:val="WW8NumSt105z0"/>
    <w:uiPriority w:val="99"/>
    <w:rsid w:val="00F56CBC"/>
    <w:rPr>
      <w:rFonts w:ascii="Symbol" w:hAnsi="Symbol"/>
    </w:rPr>
  </w:style>
  <w:style w:type="character" w:customStyle="1" w:styleId="WW8NumSt106z0">
    <w:name w:val="WW8NumSt106z0"/>
    <w:uiPriority w:val="99"/>
    <w:rsid w:val="00F56CBC"/>
    <w:rPr>
      <w:rFonts w:ascii="Symbol" w:hAnsi="Symbol"/>
    </w:rPr>
  </w:style>
  <w:style w:type="character" w:customStyle="1" w:styleId="WW8NumSt107z0">
    <w:name w:val="WW8NumSt107z0"/>
    <w:uiPriority w:val="99"/>
    <w:rsid w:val="00F56CBC"/>
    <w:rPr>
      <w:rFonts w:ascii="Symbol" w:hAnsi="Symbol"/>
    </w:rPr>
  </w:style>
  <w:style w:type="character" w:customStyle="1" w:styleId="WW8NumSt108z0">
    <w:name w:val="WW8NumSt108z0"/>
    <w:uiPriority w:val="99"/>
    <w:rsid w:val="00F56CBC"/>
    <w:rPr>
      <w:rFonts w:ascii="Symbol" w:hAnsi="Symbol"/>
    </w:rPr>
  </w:style>
  <w:style w:type="character" w:customStyle="1" w:styleId="WW8NumSt109z0">
    <w:name w:val="WW8NumSt109z0"/>
    <w:uiPriority w:val="99"/>
    <w:rsid w:val="00F56CBC"/>
    <w:rPr>
      <w:rFonts w:ascii="Symbol" w:hAnsi="Symbol"/>
    </w:rPr>
  </w:style>
  <w:style w:type="character" w:customStyle="1" w:styleId="WW8NumSt110z0">
    <w:name w:val="WW8NumSt110z0"/>
    <w:uiPriority w:val="99"/>
    <w:rsid w:val="00F56CBC"/>
    <w:rPr>
      <w:rFonts w:ascii="Symbol" w:hAnsi="Symbol"/>
    </w:rPr>
  </w:style>
  <w:style w:type="character" w:customStyle="1" w:styleId="WW8NumSt111z0">
    <w:name w:val="WW8NumSt111z0"/>
    <w:uiPriority w:val="99"/>
    <w:rsid w:val="00F56CBC"/>
    <w:rPr>
      <w:rFonts w:ascii="Symbol" w:hAnsi="Symbol"/>
    </w:rPr>
  </w:style>
  <w:style w:type="character" w:customStyle="1" w:styleId="WW8NumSt112z0">
    <w:name w:val="WW8NumSt112z0"/>
    <w:uiPriority w:val="99"/>
    <w:rsid w:val="00F56CBC"/>
    <w:rPr>
      <w:rFonts w:ascii="Symbol" w:hAnsi="Symbol"/>
    </w:rPr>
  </w:style>
  <w:style w:type="character" w:customStyle="1" w:styleId="WW8NumSt113z0">
    <w:name w:val="WW8NumSt113z0"/>
    <w:uiPriority w:val="99"/>
    <w:rsid w:val="00F56CBC"/>
    <w:rPr>
      <w:rFonts w:ascii="Symbol" w:hAnsi="Symbol"/>
    </w:rPr>
  </w:style>
  <w:style w:type="character" w:customStyle="1" w:styleId="WW8NumSt114z0">
    <w:name w:val="WW8NumSt114z0"/>
    <w:uiPriority w:val="99"/>
    <w:rsid w:val="00F56CBC"/>
    <w:rPr>
      <w:rFonts w:ascii="Symbol" w:hAnsi="Symbol"/>
    </w:rPr>
  </w:style>
  <w:style w:type="character" w:customStyle="1" w:styleId="WW8NumSt115z0">
    <w:name w:val="WW8NumSt115z0"/>
    <w:uiPriority w:val="99"/>
    <w:rsid w:val="00F56CBC"/>
    <w:rPr>
      <w:rFonts w:ascii="Symbol" w:hAnsi="Symbol"/>
    </w:rPr>
  </w:style>
  <w:style w:type="character" w:customStyle="1" w:styleId="WW8NumSt116z0">
    <w:name w:val="WW8NumSt116z0"/>
    <w:uiPriority w:val="99"/>
    <w:rsid w:val="00F56CBC"/>
    <w:rPr>
      <w:rFonts w:ascii="Symbol" w:hAnsi="Symbol"/>
    </w:rPr>
  </w:style>
  <w:style w:type="character" w:customStyle="1" w:styleId="WW8NumSt118z0">
    <w:name w:val="WW8NumSt118z0"/>
    <w:uiPriority w:val="99"/>
    <w:rsid w:val="00F56CBC"/>
    <w:rPr>
      <w:rFonts w:ascii="Wingdings" w:hAnsi="Wingdings"/>
    </w:rPr>
  </w:style>
  <w:style w:type="character" w:customStyle="1" w:styleId="WW8NumSt119z0">
    <w:name w:val="WW8NumSt119z0"/>
    <w:uiPriority w:val="99"/>
    <w:rsid w:val="00F56CBC"/>
    <w:rPr>
      <w:rFonts w:ascii="Wingdings" w:hAnsi="Wingdings"/>
    </w:rPr>
  </w:style>
  <w:style w:type="character" w:customStyle="1" w:styleId="WW8NumSt120z0">
    <w:name w:val="WW8NumSt120z0"/>
    <w:uiPriority w:val="99"/>
    <w:rsid w:val="00F56CBC"/>
    <w:rPr>
      <w:rFonts w:ascii="Wingdings" w:hAnsi="Wingdings"/>
    </w:rPr>
  </w:style>
  <w:style w:type="character" w:customStyle="1" w:styleId="WW8NumSt121z0">
    <w:name w:val="WW8NumSt121z0"/>
    <w:uiPriority w:val="99"/>
    <w:rsid w:val="00F56CBC"/>
    <w:rPr>
      <w:rFonts w:ascii="Wingdings" w:hAnsi="Wingdings"/>
    </w:rPr>
  </w:style>
  <w:style w:type="character" w:customStyle="1" w:styleId="WW8NumSt122z0">
    <w:name w:val="WW8NumSt122z0"/>
    <w:uiPriority w:val="99"/>
    <w:rsid w:val="00F56CBC"/>
    <w:rPr>
      <w:rFonts w:ascii="Wingdings" w:hAnsi="Wingdings"/>
    </w:rPr>
  </w:style>
  <w:style w:type="character" w:customStyle="1" w:styleId="WW8NumSt123z0">
    <w:name w:val="WW8NumSt123z0"/>
    <w:uiPriority w:val="99"/>
    <w:rsid w:val="00F56CBC"/>
    <w:rPr>
      <w:rFonts w:ascii="Wingdings" w:hAnsi="Wingdings"/>
    </w:rPr>
  </w:style>
  <w:style w:type="character" w:customStyle="1" w:styleId="WW8NumSt124z0">
    <w:name w:val="WW8NumSt124z0"/>
    <w:uiPriority w:val="99"/>
    <w:rsid w:val="00F56CBC"/>
    <w:rPr>
      <w:rFonts w:ascii="Symbol" w:hAnsi="Symbol"/>
    </w:rPr>
  </w:style>
  <w:style w:type="character" w:customStyle="1" w:styleId="WW8NumSt125z0">
    <w:name w:val="WW8NumSt125z0"/>
    <w:uiPriority w:val="99"/>
    <w:rsid w:val="00F56CBC"/>
    <w:rPr>
      <w:rFonts w:ascii="Symbol" w:hAnsi="Symbol"/>
    </w:rPr>
  </w:style>
  <w:style w:type="character" w:customStyle="1" w:styleId="WW8NumSt127z0">
    <w:name w:val="WW8NumSt127z0"/>
    <w:uiPriority w:val="99"/>
    <w:rsid w:val="00F56CBC"/>
    <w:rPr>
      <w:rFonts w:ascii="Symbol" w:hAnsi="Symbol"/>
    </w:rPr>
  </w:style>
  <w:style w:type="character" w:customStyle="1" w:styleId="WW8NumSt128z0">
    <w:name w:val="WW8NumSt128z0"/>
    <w:uiPriority w:val="99"/>
    <w:rsid w:val="00F56CBC"/>
    <w:rPr>
      <w:rFonts w:ascii="Symbol" w:hAnsi="Symbol"/>
    </w:rPr>
  </w:style>
  <w:style w:type="character" w:customStyle="1" w:styleId="WW8NumSt129z0">
    <w:name w:val="WW8NumSt129z0"/>
    <w:uiPriority w:val="99"/>
    <w:rsid w:val="00F56CBC"/>
    <w:rPr>
      <w:rFonts w:ascii="Symbol" w:hAnsi="Symbol"/>
    </w:rPr>
  </w:style>
  <w:style w:type="character" w:customStyle="1" w:styleId="WW8NumSt130z0">
    <w:name w:val="WW8NumSt130z0"/>
    <w:uiPriority w:val="99"/>
    <w:rsid w:val="00F56CBC"/>
    <w:rPr>
      <w:rFonts w:ascii="Symbol" w:hAnsi="Symbol"/>
    </w:rPr>
  </w:style>
  <w:style w:type="character" w:customStyle="1" w:styleId="WW8NumSt131z0">
    <w:name w:val="WW8NumSt131z0"/>
    <w:uiPriority w:val="99"/>
    <w:rsid w:val="00F56CBC"/>
    <w:rPr>
      <w:rFonts w:ascii="Symbol" w:hAnsi="Symbol"/>
    </w:rPr>
  </w:style>
  <w:style w:type="character" w:customStyle="1" w:styleId="WW8NumSt132z0">
    <w:name w:val="WW8NumSt132z0"/>
    <w:uiPriority w:val="99"/>
    <w:rsid w:val="00F56CBC"/>
    <w:rPr>
      <w:rFonts w:ascii="Symbol" w:hAnsi="Symbol"/>
    </w:rPr>
  </w:style>
  <w:style w:type="character" w:customStyle="1" w:styleId="WW8NumSt133z0">
    <w:name w:val="WW8NumSt133z0"/>
    <w:uiPriority w:val="99"/>
    <w:rsid w:val="00F56CBC"/>
    <w:rPr>
      <w:rFonts w:ascii="Symbol" w:hAnsi="Symbol"/>
    </w:rPr>
  </w:style>
  <w:style w:type="character" w:customStyle="1" w:styleId="WW8NumSt134z0">
    <w:name w:val="WW8NumSt134z0"/>
    <w:uiPriority w:val="99"/>
    <w:rsid w:val="00F56CBC"/>
    <w:rPr>
      <w:rFonts w:ascii="Symbol" w:hAnsi="Symbol"/>
    </w:rPr>
  </w:style>
  <w:style w:type="character" w:customStyle="1" w:styleId="WW8NumSt135z0">
    <w:name w:val="WW8NumSt135z0"/>
    <w:uiPriority w:val="99"/>
    <w:rsid w:val="00F56CBC"/>
    <w:rPr>
      <w:rFonts w:ascii="Wingdings" w:hAnsi="Wingdings"/>
    </w:rPr>
  </w:style>
  <w:style w:type="character" w:customStyle="1" w:styleId="WW8NumSt136z0">
    <w:name w:val="WW8NumSt136z0"/>
    <w:uiPriority w:val="99"/>
    <w:rsid w:val="00F56CBC"/>
    <w:rPr>
      <w:rFonts w:ascii="Wingdings" w:hAnsi="Wingdings"/>
    </w:rPr>
  </w:style>
  <w:style w:type="character" w:customStyle="1" w:styleId="WW8NumSt137z0">
    <w:name w:val="WW8NumSt137z0"/>
    <w:uiPriority w:val="99"/>
    <w:rsid w:val="00F56CBC"/>
    <w:rPr>
      <w:rFonts w:ascii="Wingdings" w:hAnsi="Wingdings"/>
    </w:rPr>
  </w:style>
  <w:style w:type="character" w:customStyle="1" w:styleId="WW8NumSt138z0">
    <w:name w:val="WW8NumSt138z0"/>
    <w:uiPriority w:val="99"/>
    <w:rsid w:val="00F56CBC"/>
    <w:rPr>
      <w:rFonts w:ascii="Wingdings" w:hAnsi="Wingdings"/>
    </w:rPr>
  </w:style>
  <w:style w:type="character" w:customStyle="1" w:styleId="WW8NumSt139z0">
    <w:name w:val="WW8NumSt139z0"/>
    <w:uiPriority w:val="99"/>
    <w:rsid w:val="00F56CBC"/>
    <w:rPr>
      <w:rFonts w:ascii="Wingdings" w:hAnsi="Wingdings"/>
    </w:rPr>
  </w:style>
  <w:style w:type="character" w:customStyle="1" w:styleId="WW8NumSt140z0">
    <w:name w:val="WW8NumSt140z0"/>
    <w:uiPriority w:val="99"/>
    <w:rsid w:val="00F56CBC"/>
    <w:rPr>
      <w:rFonts w:ascii="Wingdings" w:hAnsi="Wingdings"/>
    </w:rPr>
  </w:style>
  <w:style w:type="character" w:customStyle="1" w:styleId="WW8NumSt141z0">
    <w:name w:val="WW8NumSt141z0"/>
    <w:uiPriority w:val="99"/>
    <w:rsid w:val="00F56CBC"/>
    <w:rPr>
      <w:rFonts w:ascii="Wingdings" w:hAnsi="Wingdings"/>
    </w:rPr>
  </w:style>
  <w:style w:type="character" w:customStyle="1" w:styleId="WW8NumSt143z0">
    <w:name w:val="WW8NumSt143z0"/>
    <w:uiPriority w:val="99"/>
    <w:rsid w:val="00F56CBC"/>
    <w:rPr>
      <w:rFonts w:ascii="Symbol" w:hAnsi="Symbol"/>
    </w:rPr>
  </w:style>
  <w:style w:type="character" w:customStyle="1" w:styleId="WW8NumSt144z0">
    <w:name w:val="WW8NumSt144z0"/>
    <w:uiPriority w:val="99"/>
    <w:rsid w:val="00F56CBC"/>
    <w:rPr>
      <w:rFonts w:ascii="Symbol" w:hAnsi="Symbol"/>
    </w:rPr>
  </w:style>
  <w:style w:type="character" w:customStyle="1" w:styleId="WW8NumSt145z0">
    <w:name w:val="WW8NumSt145z0"/>
    <w:uiPriority w:val="99"/>
    <w:rsid w:val="00F56CBC"/>
    <w:rPr>
      <w:rFonts w:ascii="Wingdings" w:hAnsi="Wingdings"/>
    </w:rPr>
  </w:style>
  <w:style w:type="character" w:customStyle="1" w:styleId="WW8NumSt146z0">
    <w:name w:val="WW8NumSt146z0"/>
    <w:uiPriority w:val="99"/>
    <w:rsid w:val="00F56CBC"/>
    <w:rPr>
      <w:rFonts w:ascii="Wingdings" w:hAnsi="Wingdings"/>
    </w:rPr>
  </w:style>
  <w:style w:type="character" w:customStyle="1" w:styleId="WW8NumSt147z0">
    <w:name w:val="WW8NumSt147z0"/>
    <w:uiPriority w:val="99"/>
    <w:rsid w:val="00F56CBC"/>
    <w:rPr>
      <w:rFonts w:ascii="Symbol" w:hAnsi="Symbol"/>
    </w:rPr>
  </w:style>
  <w:style w:type="character" w:customStyle="1" w:styleId="WW8NumSt148z0">
    <w:name w:val="WW8NumSt148z0"/>
    <w:uiPriority w:val="99"/>
    <w:rsid w:val="00F56CBC"/>
    <w:rPr>
      <w:rFonts w:ascii="Symbol" w:hAnsi="Symbol"/>
    </w:rPr>
  </w:style>
  <w:style w:type="character" w:customStyle="1" w:styleId="WW8NumSt149z0">
    <w:name w:val="WW8NumSt149z0"/>
    <w:uiPriority w:val="99"/>
    <w:rsid w:val="00F56CBC"/>
    <w:rPr>
      <w:rFonts w:ascii="Symbol" w:hAnsi="Symbol"/>
    </w:rPr>
  </w:style>
  <w:style w:type="character" w:customStyle="1" w:styleId="WW8NumSt150z0">
    <w:name w:val="WW8NumSt150z0"/>
    <w:uiPriority w:val="99"/>
    <w:rsid w:val="00F56CBC"/>
    <w:rPr>
      <w:rFonts w:ascii="Symbol" w:hAnsi="Symbol"/>
    </w:rPr>
  </w:style>
  <w:style w:type="character" w:customStyle="1" w:styleId="WW8NumSt151z0">
    <w:name w:val="WW8NumSt151z0"/>
    <w:uiPriority w:val="99"/>
    <w:rsid w:val="00F56CBC"/>
    <w:rPr>
      <w:rFonts w:ascii="Symbol" w:hAnsi="Symbol"/>
    </w:rPr>
  </w:style>
  <w:style w:type="character" w:customStyle="1" w:styleId="WW8NumSt152z0">
    <w:name w:val="WW8NumSt152z0"/>
    <w:uiPriority w:val="99"/>
    <w:rsid w:val="00F56CBC"/>
    <w:rPr>
      <w:rFonts w:ascii="Wingdings" w:hAnsi="Wingdings"/>
    </w:rPr>
  </w:style>
  <w:style w:type="character" w:customStyle="1" w:styleId="WW8NumSt153z0">
    <w:name w:val="WW8NumSt153z0"/>
    <w:uiPriority w:val="99"/>
    <w:rsid w:val="00F56CBC"/>
    <w:rPr>
      <w:rFonts w:ascii="Wingdings" w:hAnsi="Wingdings"/>
    </w:rPr>
  </w:style>
  <w:style w:type="character" w:customStyle="1" w:styleId="WW8NumSt154z0">
    <w:name w:val="WW8NumSt154z0"/>
    <w:uiPriority w:val="99"/>
    <w:rsid w:val="00F56CBC"/>
    <w:rPr>
      <w:rFonts w:ascii="Wingdings" w:hAnsi="Wingdings"/>
    </w:rPr>
  </w:style>
  <w:style w:type="character" w:customStyle="1" w:styleId="WW8NumSt155z0">
    <w:name w:val="WW8NumSt155z0"/>
    <w:uiPriority w:val="99"/>
    <w:rsid w:val="00F56CBC"/>
    <w:rPr>
      <w:rFonts w:ascii="Symbol" w:hAnsi="Symbol"/>
    </w:rPr>
  </w:style>
  <w:style w:type="character" w:customStyle="1" w:styleId="WW8NumSt156z0">
    <w:name w:val="WW8NumSt156z0"/>
    <w:uiPriority w:val="99"/>
    <w:rsid w:val="00F56CBC"/>
    <w:rPr>
      <w:rFonts w:ascii="Symbol" w:hAnsi="Symbol"/>
    </w:rPr>
  </w:style>
  <w:style w:type="character" w:customStyle="1" w:styleId="WW8NumSt157z0">
    <w:name w:val="WW8NumSt157z0"/>
    <w:uiPriority w:val="99"/>
    <w:rsid w:val="00F56CBC"/>
    <w:rPr>
      <w:rFonts w:ascii="Symbol" w:hAnsi="Symbol"/>
    </w:rPr>
  </w:style>
  <w:style w:type="character" w:customStyle="1" w:styleId="WW8NumSt158z0">
    <w:name w:val="WW8NumSt158z0"/>
    <w:uiPriority w:val="99"/>
    <w:rsid w:val="00F56CBC"/>
    <w:rPr>
      <w:rFonts w:ascii="Symbol" w:hAnsi="Symbol"/>
    </w:rPr>
  </w:style>
  <w:style w:type="character" w:customStyle="1" w:styleId="WW8NumSt159z0">
    <w:name w:val="WW8NumSt159z0"/>
    <w:uiPriority w:val="99"/>
    <w:rsid w:val="00F56CBC"/>
    <w:rPr>
      <w:rFonts w:ascii="Symbol" w:hAnsi="Symbol"/>
    </w:rPr>
  </w:style>
  <w:style w:type="character" w:customStyle="1" w:styleId="WW8NumSt160z0">
    <w:name w:val="WW8NumSt160z0"/>
    <w:uiPriority w:val="99"/>
    <w:rsid w:val="00F56CBC"/>
    <w:rPr>
      <w:rFonts w:ascii="Symbol" w:hAnsi="Symbol"/>
    </w:rPr>
  </w:style>
  <w:style w:type="character" w:customStyle="1" w:styleId="WW8NumSt161z0">
    <w:name w:val="WW8NumSt161z0"/>
    <w:uiPriority w:val="99"/>
    <w:rsid w:val="00F56CBC"/>
    <w:rPr>
      <w:rFonts w:ascii="Symbol" w:hAnsi="Symbol"/>
    </w:rPr>
  </w:style>
  <w:style w:type="character" w:customStyle="1" w:styleId="WW8NumSt162z0">
    <w:name w:val="WW8NumSt162z0"/>
    <w:uiPriority w:val="99"/>
    <w:rsid w:val="00F56CBC"/>
    <w:rPr>
      <w:rFonts w:ascii="Symbol" w:hAnsi="Symbol"/>
    </w:rPr>
  </w:style>
  <w:style w:type="character" w:customStyle="1" w:styleId="WW8NumSt163z0">
    <w:name w:val="WW8NumSt163z0"/>
    <w:uiPriority w:val="99"/>
    <w:rsid w:val="00F56CBC"/>
    <w:rPr>
      <w:rFonts w:ascii="Symbol" w:hAnsi="Symbol"/>
    </w:rPr>
  </w:style>
  <w:style w:type="character" w:customStyle="1" w:styleId="WW8NumSt164z0">
    <w:name w:val="WW8NumSt164z0"/>
    <w:uiPriority w:val="99"/>
    <w:rsid w:val="00F56CBC"/>
    <w:rPr>
      <w:rFonts w:ascii="Symbol" w:hAnsi="Symbol"/>
    </w:rPr>
  </w:style>
  <w:style w:type="character" w:customStyle="1" w:styleId="WW8NumSt165z0">
    <w:name w:val="WW8NumSt165z0"/>
    <w:uiPriority w:val="99"/>
    <w:rsid w:val="00F56CBC"/>
    <w:rPr>
      <w:rFonts w:ascii="Symbol" w:hAnsi="Symbol"/>
    </w:rPr>
  </w:style>
  <w:style w:type="character" w:customStyle="1" w:styleId="WW8NumSt166z0">
    <w:name w:val="WW8NumSt166z0"/>
    <w:uiPriority w:val="99"/>
    <w:rsid w:val="00F56CBC"/>
    <w:rPr>
      <w:rFonts w:ascii="Symbol" w:hAnsi="Symbol"/>
    </w:rPr>
  </w:style>
  <w:style w:type="character" w:customStyle="1" w:styleId="WW8NumSt167z0">
    <w:name w:val="WW8NumSt167z0"/>
    <w:uiPriority w:val="99"/>
    <w:rsid w:val="00F56CBC"/>
    <w:rPr>
      <w:rFonts w:ascii="Symbol" w:hAnsi="Symbol"/>
    </w:rPr>
  </w:style>
  <w:style w:type="character" w:customStyle="1" w:styleId="WW8NumSt168z0">
    <w:name w:val="WW8NumSt168z0"/>
    <w:uiPriority w:val="99"/>
    <w:rsid w:val="00F56CBC"/>
    <w:rPr>
      <w:rFonts w:ascii="Symbol" w:hAnsi="Symbol"/>
    </w:rPr>
  </w:style>
  <w:style w:type="character" w:customStyle="1" w:styleId="WW8NumSt169z0">
    <w:name w:val="WW8NumSt169z0"/>
    <w:uiPriority w:val="99"/>
    <w:rsid w:val="00F56CBC"/>
    <w:rPr>
      <w:rFonts w:ascii="Symbol" w:hAnsi="Symbol"/>
    </w:rPr>
  </w:style>
  <w:style w:type="character" w:customStyle="1" w:styleId="WW8NumSt170z0">
    <w:name w:val="WW8NumSt170z0"/>
    <w:uiPriority w:val="99"/>
    <w:rsid w:val="00F56CBC"/>
    <w:rPr>
      <w:rFonts w:ascii="Symbol" w:hAnsi="Symbol"/>
    </w:rPr>
  </w:style>
  <w:style w:type="character" w:customStyle="1" w:styleId="WW8NumSt171z0">
    <w:name w:val="WW8NumSt171z0"/>
    <w:uiPriority w:val="99"/>
    <w:rsid w:val="00F56CBC"/>
    <w:rPr>
      <w:rFonts w:ascii="Symbol" w:hAnsi="Symbol"/>
    </w:rPr>
  </w:style>
  <w:style w:type="character" w:customStyle="1" w:styleId="WW8NumSt172z0">
    <w:name w:val="WW8NumSt172z0"/>
    <w:uiPriority w:val="99"/>
    <w:rsid w:val="00F56CBC"/>
    <w:rPr>
      <w:rFonts w:ascii="Symbol" w:hAnsi="Symbol"/>
    </w:rPr>
  </w:style>
  <w:style w:type="character" w:customStyle="1" w:styleId="WW8NumSt173z0">
    <w:name w:val="WW8NumSt173z0"/>
    <w:uiPriority w:val="99"/>
    <w:rsid w:val="00F56CBC"/>
    <w:rPr>
      <w:rFonts w:ascii="Symbol" w:hAnsi="Symbol"/>
    </w:rPr>
  </w:style>
  <w:style w:type="character" w:customStyle="1" w:styleId="WW8NumSt174z0">
    <w:name w:val="WW8NumSt174z0"/>
    <w:uiPriority w:val="99"/>
    <w:rsid w:val="00F56CBC"/>
    <w:rPr>
      <w:rFonts w:ascii="Symbol" w:hAnsi="Symbol"/>
    </w:rPr>
  </w:style>
  <w:style w:type="character" w:customStyle="1" w:styleId="WW8Num28z1">
    <w:name w:val="WW8Num28z1"/>
    <w:uiPriority w:val="99"/>
    <w:rsid w:val="00F56CBC"/>
    <w:rPr>
      <w:rFonts w:ascii="Courier New" w:hAnsi="Courier New"/>
    </w:rPr>
  </w:style>
  <w:style w:type="character" w:customStyle="1" w:styleId="WW8Num28z2">
    <w:name w:val="WW8Num28z2"/>
    <w:uiPriority w:val="99"/>
    <w:rsid w:val="00F56CBC"/>
    <w:rPr>
      <w:rFonts w:ascii="Wingdings" w:hAnsi="Wingdings"/>
    </w:rPr>
  </w:style>
  <w:style w:type="character" w:customStyle="1" w:styleId="WW-Fuentedeprrafopredeter">
    <w:name w:val="WW-Fuente de párrafo predeter."/>
    <w:uiPriority w:val="99"/>
    <w:rsid w:val="00F56CBC"/>
  </w:style>
  <w:style w:type="character" w:customStyle="1" w:styleId="WW8Num15z2">
    <w:name w:val="WW8Num15z2"/>
    <w:uiPriority w:val="99"/>
    <w:rsid w:val="00F56CBC"/>
    <w:rPr>
      <w:rFonts w:ascii="Wingdings" w:hAnsi="Wingdings"/>
    </w:rPr>
  </w:style>
  <w:style w:type="character" w:customStyle="1" w:styleId="WW8Num26z2">
    <w:name w:val="WW8Num26z2"/>
    <w:uiPriority w:val="99"/>
    <w:rsid w:val="00F56CBC"/>
    <w:rPr>
      <w:rFonts w:ascii="Wingdings" w:hAnsi="Wingdings"/>
    </w:rPr>
  </w:style>
  <w:style w:type="character" w:customStyle="1" w:styleId="WW8Num35z1">
    <w:name w:val="WW8Num35z1"/>
    <w:uiPriority w:val="99"/>
    <w:rsid w:val="00F56CBC"/>
    <w:rPr>
      <w:rFonts w:ascii="Courier New" w:hAnsi="Courier New"/>
    </w:rPr>
  </w:style>
  <w:style w:type="character" w:customStyle="1" w:styleId="WW8Num35z2">
    <w:name w:val="WW8Num35z2"/>
    <w:uiPriority w:val="99"/>
    <w:rsid w:val="00F56CBC"/>
    <w:rPr>
      <w:rFonts w:ascii="Wingdings" w:hAnsi="Wingdings"/>
    </w:rPr>
  </w:style>
  <w:style w:type="character" w:customStyle="1" w:styleId="WW8NumSt42z0">
    <w:name w:val="WW8NumSt42z0"/>
    <w:uiPriority w:val="99"/>
    <w:rsid w:val="00F56CBC"/>
    <w:rPr>
      <w:rFonts w:ascii="Arial" w:hAnsi="Arial"/>
    </w:rPr>
  </w:style>
  <w:style w:type="character" w:customStyle="1" w:styleId="CarCar6">
    <w:name w:val="Car Car6"/>
    <w:uiPriority w:val="99"/>
    <w:rsid w:val="00F56CBC"/>
    <w:rPr>
      <w:lang w:val="es-ES"/>
    </w:rPr>
  </w:style>
  <w:style w:type="table" w:styleId="Tablaconcuadrcula">
    <w:name w:val="Table Grid"/>
    <w:basedOn w:val="Tablanormal"/>
    <w:uiPriority w:val="99"/>
    <w:rsid w:val="00F56C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1">
    <w:name w:val="Car Car1"/>
    <w:uiPriority w:val="99"/>
    <w:rsid w:val="00255C1C"/>
    <w:rPr>
      <w:rFonts w:ascii="Arial" w:hAnsi="Arial"/>
      <w:b/>
      <w:caps/>
      <w:sz w:val="24"/>
      <w:lang w:val="es-ES_tradnl" w:eastAsia="ar-SA" w:bidi="ar-SA"/>
    </w:rPr>
  </w:style>
  <w:style w:type="paragraph" w:customStyle="1" w:styleId="Textoindependiente33">
    <w:name w:val="Texto independiente 33"/>
    <w:basedOn w:val="Normal"/>
    <w:uiPriority w:val="99"/>
    <w:rsid w:val="00255C1C"/>
    <w:pPr>
      <w:widowControl w:val="0"/>
      <w:jc w:val="both"/>
    </w:pPr>
    <w:rPr>
      <w:rFonts w:ascii="Arial" w:hAnsi="Arial"/>
      <w:sz w:val="24"/>
    </w:rPr>
  </w:style>
  <w:style w:type="paragraph" w:customStyle="1" w:styleId="Car1">
    <w:name w:val="Car1"/>
    <w:basedOn w:val="Normal"/>
    <w:uiPriority w:val="99"/>
    <w:rsid w:val="00255C1C"/>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255C1C"/>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255C1C"/>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255C1C"/>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415725"/>
  </w:style>
  <w:style w:type="character" w:customStyle="1" w:styleId="WW8Num4z1">
    <w:name w:val="WW8Num4z1"/>
    <w:uiPriority w:val="99"/>
    <w:rsid w:val="00415725"/>
    <w:rPr>
      <w:b/>
    </w:rPr>
  </w:style>
  <w:style w:type="character" w:customStyle="1" w:styleId="WW8Num16z1">
    <w:name w:val="WW8Num16z1"/>
    <w:uiPriority w:val="99"/>
    <w:rsid w:val="00415725"/>
    <w:rPr>
      <w:rFonts w:ascii="Wingdings" w:hAnsi="Wingdings"/>
      <w:b/>
    </w:rPr>
  </w:style>
  <w:style w:type="character" w:customStyle="1" w:styleId="WW8Num21z1">
    <w:name w:val="WW8Num21z1"/>
    <w:uiPriority w:val="99"/>
    <w:rsid w:val="00415725"/>
    <w:rPr>
      <w:rFonts w:ascii="Courier New" w:hAnsi="Courier New"/>
    </w:rPr>
  </w:style>
  <w:style w:type="character" w:customStyle="1" w:styleId="WW8Num25z2">
    <w:name w:val="WW8Num25z2"/>
    <w:uiPriority w:val="99"/>
    <w:rsid w:val="00415725"/>
    <w:rPr>
      <w:rFonts w:ascii="Wingdings" w:hAnsi="Wingdings"/>
    </w:rPr>
  </w:style>
  <w:style w:type="character" w:customStyle="1" w:styleId="Fuentedeprrafopredeter7">
    <w:name w:val="Fuente de párrafo predeter.7"/>
    <w:uiPriority w:val="99"/>
    <w:rsid w:val="00415725"/>
  </w:style>
  <w:style w:type="character" w:customStyle="1" w:styleId="WW8Num20z1">
    <w:name w:val="WW8Num20z1"/>
    <w:uiPriority w:val="99"/>
    <w:rsid w:val="00415725"/>
    <w:rPr>
      <w:rFonts w:ascii="Symbol" w:hAnsi="Symbol"/>
      <w:sz w:val="24"/>
      <w:lang w:val="es-MX"/>
    </w:rPr>
  </w:style>
  <w:style w:type="character" w:customStyle="1" w:styleId="WW8Num23z1">
    <w:name w:val="WW8Num23z1"/>
    <w:uiPriority w:val="99"/>
    <w:rsid w:val="00415725"/>
    <w:rPr>
      <w:rFonts w:ascii="OpenSymbol" w:hAnsi="OpenSymbol"/>
      <w:sz w:val="18"/>
    </w:rPr>
  </w:style>
  <w:style w:type="character" w:customStyle="1" w:styleId="WW8Num21z2">
    <w:name w:val="WW8Num21z2"/>
    <w:uiPriority w:val="99"/>
    <w:rsid w:val="00415725"/>
    <w:rPr>
      <w:rFonts w:ascii="Wingdings" w:hAnsi="Wingdings"/>
    </w:rPr>
  </w:style>
  <w:style w:type="character" w:customStyle="1" w:styleId="WW8Num22z3">
    <w:name w:val="WW8Num22z3"/>
    <w:uiPriority w:val="99"/>
    <w:rsid w:val="00415725"/>
    <w:rPr>
      <w:rFonts w:ascii="Symbol" w:hAnsi="Symbol"/>
    </w:rPr>
  </w:style>
  <w:style w:type="character" w:customStyle="1" w:styleId="WW8Num25z3">
    <w:name w:val="WW8Num25z3"/>
    <w:uiPriority w:val="99"/>
    <w:rsid w:val="00415725"/>
    <w:rPr>
      <w:rFonts w:ascii="Symbol" w:hAnsi="Symbol"/>
    </w:rPr>
  </w:style>
  <w:style w:type="character" w:customStyle="1" w:styleId="Fuentedeprrafopredeter6">
    <w:name w:val="Fuente de párrafo predeter.6"/>
    <w:uiPriority w:val="99"/>
    <w:rsid w:val="00415725"/>
  </w:style>
  <w:style w:type="character" w:customStyle="1" w:styleId="WW-Absatz-Standardschriftart11111111111111111111">
    <w:name w:val="WW-Absatz-Standardschriftart11111111111111111111"/>
    <w:uiPriority w:val="99"/>
    <w:rsid w:val="00415725"/>
  </w:style>
  <w:style w:type="character" w:customStyle="1" w:styleId="WW-Absatz-Standardschriftart111111111111111111111">
    <w:name w:val="WW-Absatz-Standardschriftart111111111111111111111"/>
    <w:uiPriority w:val="99"/>
    <w:rsid w:val="00415725"/>
  </w:style>
  <w:style w:type="character" w:customStyle="1" w:styleId="WW-Absatz-Standardschriftart1111111111111111111111">
    <w:name w:val="WW-Absatz-Standardschriftart1111111111111111111111"/>
    <w:uiPriority w:val="99"/>
    <w:rsid w:val="00415725"/>
  </w:style>
  <w:style w:type="character" w:customStyle="1" w:styleId="WW-Absatz-Standardschriftart11111111111111111111111">
    <w:name w:val="WW-Absatz-Standardschriftart11111111111111111111111"/>
    <w:uiPriority w:val="99"/>
    <w:rsid w:val="00415725"/>
  </w:style>
  <w:style w:type="character" w:customStyle="1" w:styleId="WW-Absatz-Standardschriftart111111111111111111111111">
    <w:name w:val="WW-Absatz-Standardschriftart111111111111111111111111"/>
    <w:uiPriority w:val="99"/>
    <w:rsid w:val="00415725"/>
  </w:style>
  <w:style w:type="character" w:customStyle="1" w:styleId="WW-Absatz-Standardschriftart1111111111111111111111111">
    <w:name w:val="WW-Absatz-Standardschriftart1111111111111111111111111"/>
    <w:uiPriority w:val="99"/>
    <w:rsid w:val="00415725"/>
  </w:style>
  <w:style w:type="character" w:customStyle="1" w:styleId="WW-Absatz-Standardschriftart11111111111111111111111111">
    <w:name w:val="WW-Absatz-Standardschriftart11111111111111111111111111"/>
    <w:uiPriority w:val="99"/>
    <w:rsid w:val="00415725"/>
  </w:style>
  <w:style w:type="character" w:customStyle="1" w:styleId="WW-Absatz-Standardschriftart111111111111111111111111111">
    <w:name w:val="WW-Absatz-Standardschriftart111111111111111111111111111"/>
    <w:uiPriority w:val="99"/>
    <w:rsid w:val="00415725"/>
  </w:style>
  <w:style w:type="character" w:customStyle="1" w:styleId="WW-Absatz-Standardschriftart1111111111111111111111111111">
    <w:name w:val="WW-Absatz-Standardschriftart1111111111111111111111111111"/>
    <w:uiPriority w:val="99"/>
    <w:rsid w:val="00415725"/>
  </w:style>
  <w:style w:type="character" w:customStyle="1" w:styleId="WW-Absatz-Standardschriftart11111111111111111111111111111">
    <w:name w:val="WW-Absatz-Standardschriftart11111111111111111111111111111"/>
    <w:uiPriority w:val="99"/>
    <w:rsid w:val="00415725"/>
  </w:style>
  <w:style w:type="character" w:customStyle="1" w:styleId="WW-Absatz-Standardschriftart111111111111111111111111111111">
    <w:name w:val="WW-Absatz-Standardschriftart111111111111111111111111111111"/>
    <w:uiPriority w:val="99"/>
    <w:rsid w:val="00415725"/>
  </w:style>
  <w:style w:type="character" w:customStyle="1" w:styleId="WW-Absatz-Standardschriftart1111111111111111111111111111111">
    <w:name w:val="WW-Absatz-Standardschriftart1111111111111111111111111111111"/>
    <w:uiPriority w:val="99"/>
    <w:rsid w:val="00415725"/>
  </w:style>
  <w:style w:type="character" w:customStyle="1" w:styleId="WW8Num45z3">
    <w:name w:val="WW8Num45z3"/>
    <w:uiPriority w:val="99"/>
    <w:rsid w:val="00415725"/>
    <w:rPr>
      <w:rFonts w:ascii="Symbol" w:hAnsi="Symbol"/>
    </w:rPr>
  </w:style>
  <w:style w:type="character" w:customStyle="1" w:styleId="WW8Num46z1">
    <w:name w:val="WW8Num46z1"/>
    <w:uiPriority w:val="99"/>
    <w:rsid w:val="00415725"/>
    <w:rPr>
      <w:rFonts w:ascii="Courier New" w:hAnsi="Courier New"/>
    </w:rPr>
  </w:style>
  <w:style w:type="character" w:customStyle="1" w:styleId="WW8Num46z3">
    <w:name w:val="WW8Num46z3"/>
    <w:uiPriority w:val="99"/>
    <w:rsid w:val="00415725"/>
    <w:rPr>
      <w:rFonts w:ascii="Symbol" w:hAnsi="Symbol"/>
    </w:rPr>
  </w:style>
  <w:style w:type="character" w:customStyle="1" w:styleId="WW8Num47z1">
    <w:name w:val="WW8Num47z1"/>
    <w:uiPriority w:val="99"/>
    <w:rsid w:val="00415725"/>
    <w:rPr>
      <w:rFonts w:ascii="Courier New" w:hAnsi="Courier New"/>
    </w:rPr>
  </w:style>
  <w:style w:type="character" w:customStyle="1" w:styleId="WW8Num47z2">
    <w:name w:val="WW8Num47z2"/>
    <w:uiPriority w:val="99"/>
    <w:rsid w:val="00415725"/>
    <w:rPr>
      <w:rFonts w:ascii="Wingdings" w:hAnsi="Wingdings"/>
    </w:rPr>
  </w:style>
  <w:style w:type="character" w:customStyle="1" w:styleId="WW8Num48z1">
    <w:name w:val="WW8Num48z1"/>
    <w:uiPriority w:val="99"/>
    <w:rsid w:val="00415725"/>
    <w:rPr>
      <w:rFonts w:ascii="Courier New" w:hAnsi="Courier New"/>
    </w:rPr>
  </w:style>
  <w:style w:type="character" w:customStyle="1" w:styleId="WW8Num48z2">
    <w:name w:val="WW8Num48z2"/>
    <w:uiPriority w:val="99"/>
    <w:rsid w:val="00415725"/>
    <w:rPr>
      <w:rFonts w:ascii="Wingdings" w:hAnsi="Wingdings"/>
    </w:rPr>
  </w:style>
  <w:style w:type="character" w:customStyle="1" w:styleId="WW8Num54z1">
    <w:name w:val="WW8Num54z1"/>
    <w:uiPriority w:val="99"/>
    <w:rsid w:val="00415725"/>
    <w:rPr>
      <w:rFonts w:ascii="Courier New" w:hAnsi="Courier New"/>
    </w:rPr>
  </w:style>
  <w:style w:type="character" w:customStyle="1" w:styleId="WW8Num54z3">
    <w:name w:val="WW8Num54z3"/>
    <w:uiPriority w:val="99"/>
    <w:rsid w:val="00415725"/>
    <w:rPr>
      <w:rFonts w:ascii="Symbol" w:hAnsi="Symbol"/>
    </w:rPr>
  </w:style>
  <w:style w:type="character" w:customStyle="1" w:styleId="WW8Num58z1">
    <w:name w:val="WW8Num58z1"/>
    <w:uiPriority w:val="99"/>
    <w:rsid w:val="00415725"/>
    <w:rPr>
      <w:rFonts w:ascii="Courier New" w:hAnsi="Courier New"/>
    </w:rPr>
  </w:style>
  <w:style w:type="character" w:customStyle="1" w:styleId="WW8Num58z2">
    <w:name w:val="WW8Num58z2"/>
    <w:uiPriority w:val="99"/>
    <w:rsid w:val="00415725"/>
    <w:rPr>
      <w:rFonts w:ascii="Wingdings" w:hAnsi="Wingdings"/>
    </w:rPr>
  </w:style>
  <w:style w:type="character" w:customStyle="1" w:styleId="WW-Absatz-Standardschriftart11111111111111111111111111111111">
    <w:name w:val="WW-Absatz-Standardschriftart11111111111111111111111111111111"/>
    <w:uiPriority w:val="99"/>
    <w:rsid w:val="00415725"/>
  </w:style>
  <w:style w:type="character" w:customStyle="1" w:styleId="WW-Absatz-Standardschriftart111111111111111111111111111111111">
    <w:name w:val="WW-Absatz-Standardschriftart111111111111111111111111111111111"/>
    <w:uiPriority w:val="99"/>
    <w:rsid w:val="00415725"/>
  </w:style>
  <w:style w:type="character" w:customStyle="1" w:styleId="WW-Absatz-Standardschriftart1111111111111111111111111111111111">
    <w:name w:val="WW-Absatz-Standardschriftart1111111111111111111111111111111111"/>
    <w:uiPriority w:val="99"/>
    <w:rsid w:val="00415725"/>
  </w:style>
  <w:style w:type="character" w:customStyle="1" w:styleId="WW-Absatz-Standardschriftart11111111111111111111111111111111111">
    <w:name w:val="WW-Absatz-Standardschriftart11111111111111111111111111111111111"/>
    <w:uiPriority w:val="99"/>
    <w:rsid w:val="00415725"/>
  </w:style>
  <w:style w:type="character" w:customStyle="1" w:styleId="RTFNum21">
    <w:name w:val="RTF_Num 2 1"/>
    <w:uiPriority w:val="99"/>
    <w:rsid w:val="00415725"/>
    <w:rPr>
      <w:rFonts w:ascii="Verdana" w:hAnsi="Verdana"/>
      <w:sz w:val="24"/>
      <w:lang w:val="en-US"/>
    </w:rPr>
  </w:style>
  <w:style w:type="character" w:customStyle="1" w:styleId="RTFNum22">
    <w:name w:val="RTF_Num 2 2"/>
    <w:uiPriority w:val="99"/>
    <w:rsid w:val="00415725"/>
    <w:rPr>
      <w:sz w:val="24"/>
      <w:lang w:val="es-MX"/>
    </w:rPr>
  </w:style>
  <w:style w:type="character" w:customStyle="1" w:styleId="RTFNum23">
    <w:name w:val="RTF_Num 2 3"/>
    <w:uiPriority w:val="99"/>
    <w:rsid w:val="00415725"/>
    <w:rPr>
      <w:sz w:val="24"/>
      <w:lang w:val="es-MX"/>
    </w:rPr>
  </w:style>
  <w:style w:type="character" w:customStyle="1" w:styleId="RTFNum24">
    <w:name w:val="RTF_Num 2 4"/>
    <w:uiPriority w:val="99"/>
    <w:rsid w:val="00415725"/>
    <w:rPr>
      <w:sz w:val="24"/>
      <w:lang w:val="es-MX"/>
    </w:rPr>
  </w:style>
  <w:style w:type="character" w:customStyle="1" w:styleId="RTFNum25">
    <w:name w:val="RTF_Num 2 5"/>
    <w:uiPriority w:val="99"/>
    <w:rsid w:val="00415725"/>
    <w:rPr>
      <w:sz w:val="24"/>
      <w:lang w:val="es-MX"/>
    </w:rPr>
  </w:style>
  <w:style w:type="character" w:customStyle="1" w:styleId="RTFNum26">
    <w:name w:val="RTF_Num 2 6"/>
    <w:uiPriority w:val="99"/>
    <w:rsid w:val="00415725"/>
    <w:rPr>
      <w:sz w:val="24"/>
      <w:lang w:val="es-MX"/>
    </w:rPr>
  </w:style>
  <w:style w:type="character" w:customStyle="1" w:styleId="RTFNum27">
    <w:name w:val="RTF_Num 2 7"/>
    <w:uiPriority w:val="99"/>
    <w:rsid w:val="00415725"/>
    <w:rPr>
      <w:sz w:val="24"/>
      <w:lang w:val="es-MX"/>
    </w:rPr>
  </w:style>
  <w:style w:type="character" w:customStyle="1" w:styleId="RTFNum28">
    <w:name w:val="RTF_Num 2 8"/>
    <w:uiPriority w:val="99"/>
    <w:rsid w:val="00415725"/>
    <w:rPr>
      <w:sz w:val="24"/>
      <w:lang w:val="es-MX"/>
    </w:rPr>
  </w:style>
  <w:style w:type="character" w:customStyle="1" w:styleId="RTFNum29">
    <w:name w:val="RTF_Num 2 9"/>
    <w:uiPriority w:val="99"/>
    <w:rsid w:val="00415725"/>
    <w:rPr>
      <w:sz w:val="24"/>
      <w:lang w:val="es-MX"/>
    </w:rPr>
  </w:style>
  <w:style w:type="character" w:customStyle="1" w:styleId="RTFNum210">
    <w:name w:val="RTF_Num 2 10"/>
    <w:uiPriority w:val="99"/>
    <w:rsid w:val="00415725"/>
    <w:rPr>
      <w:sz w:val="24"/>
      <w:lang w:val="es-MX"/>
    </w:rPr>
  </w:style>
  <w:style w:type="paragraph" w:customStyle="1" w:styleId="Encabezado8">
    <w:name w:val="Encabezado8"/>
    <w:basedOn w:val="Normal"/>
    <w:next w:val="Textoindependiente"/>
    <w:uiPriority w:val="99"/>
    <w:rsid w:val="00415725"/>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415725"/>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415725"/>
    <w:pPr>
      <w:keepNext/>
      <w:spacing w:before="240" w:after="120"/>
    </w:pPr>
    <w:rPr>
      <w:rFonts w:ascii="Arial" w:hAnsi="Arial" w:cs="Tahoma"/>
      <w:sz w:val="28"/>
      <w:szCs w:val="28"/>
    </w:rPr>
  </w:style>
  <w:style w:type="paragraph" w:customStyle="1" w:styleId="Encabezado9">
    <w:name w:val="Encabezado9"/>
    <w:basedOn w:val="Normal"/>
    <w:uiPriority w:val="99"/>
    <w:rsid w:val="00415725"/>
    <w:pPr>
      <w:tabs>
        <w:tab w:val="center" w:pos="4419"/>
        <w:tab w:val="right" w:pos="8838"/>
      </w:tabs>
    </w:pPr>
    <w:rPr>
      <w:sz w:val="24"/>
      <w:szCs w:val="24"/>
    </w:rPr>
  </w:style>
  <w:style w:type="paragraph" w:styleId="Textocomentario">
    <w:name w:val="annotation text"/>
    <w:basedOn w:val="Normal"/>
    <w:link w:val="TextocomentarioCar"/>
    <w:uiPriority w:val="99"/>
    <w:rsid w:val="00755EB1"/>
    <w:pPr>
      <w:suppressAutoHyphens w:val="0"/>
    </w:pPr>
    <w:rPr>
      <w:lang w:eastAsia="es-ES"/>
    </w:rPr>
  </w:style>
  <w:style w:type="character" w:customStyle="1" w:styleId="TextocomentarioCar">
    <w:name w:val="Texto comentario Car"/>
    <w:basedOn w:val="Fuentedeprrafopredeter"/>
    <w:link w:val="Textocomentario"/>
    <w:uiPriority w:val="99"/>
    <w:semiHidden/>
    <w:locked/>
    <w:rsid w:val="00910ED5"/>
    <w:rPr>
      <w:rFonts w:cs="Times New Roman"/>
      <w:sz w:val="20"/>
      <w:szCs w:val="20"/>
      <w:lang w:val="es-ES" w:eastAsia="ar-SA" w:bidi="ar-SA"/>
    </w:rPr>
  </w:style>
  <w:style w:type="paragraph" w:customStyle="1" w:styleId="xl65">
    <w:name w:val="xl65"/>
    <w:basedOn w:val="Normal"/>
    <w:rsid w:val="00186465"/>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rsid w:val="00186465"/>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186465"/>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uiPriority w:val="99"/>
    <w:rsid w:val="00186465"/>
    <w:pPr>
      <w:suppressAutoHyphens w:val="0"/>
      <w:spacing w:before="100" w:beforeAutospacing="1" w:after="100" w:afterAutospacing="1"/>
      <w:jc w:val="center"/>
    </w:pPr>
    <w:rPr>
      <w:sz w:val="24"/>
      <w:szCs w:val="24"/>
      <w:lang w:val="es-MX" w:eastAsia="es-MX"/>
    </w:rPr>
  </w:style>
  <w:style w:type="paragraph" w:customStyle="1" w:styleId="xl74">
    <w:name w:val="xl74"/>
    <w:basedOn w:val="Normal"/>
    <w:uiPriority w:val="99"/>
    <w:rsid w:val="00186465"/>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locked/>
    <w:rsid w:val="004C715F"/>
    <w:rPr>
      <w:sz w:val="16"/>
      <w:szCs w:val="16"/>
    </w:rPr>
  </w:style>
  <w:style w:type="paragraph" w:styleId="Asuntodelcomentario">
    <w:name w:val="annotation subject"/>
    <w:basedOn w:val="Textocomentario"/>
    <w:next w:val="Textocomentario"/>
    <w:link w:val="AsuntodelcomentarioCar"/>
    <w:uiPriority w:val="99"/>
    <w:semiHidden/>
    <w:unhideWhenUsed/>
    <w:locked/>
    <w:rsid w:val="004C715F"/>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4C715F"/>
    <w:rPr>
      <w:rFonts w:cs="Times New Roman"/>
      <w:b/>
      <w:bCs/>
      <w:sz w:val="20"/>
      <w:szCs w:val="20"/>
      <w:lang w:val="es-ES" w:eastAsia="ar-SA" w:bidi="ar-SA"/>
    </w:rPr>
  </w:style>
  <w:style w:type="paragraph" w:styleId="TtulodeTDC">
    <w:name w:val="TOC Heading"/>
    <w:basedOn w:val="Ttulo1"/>
    <w:next w:val="Normal"/>
    <w:uiPriority w:val="39"/>
    <w:unhideWhenUsed/>
    <w:qFormat/>
    <w:rsid w:val="00A35AE7"/>
    <w:pPr>
      <w:keepLines/>
      <w:suppressAutoHyphens w:val="0"/>
      <w:spacing w:before="360" w:after="0" w:line="276" w:lineRule="auto"/>
      <w:jc w:val="center"/>
      <w:outlineLvl w:val="9"/>
    </w:pPr>
    <w:rPr>
      <w:rFonts w:asciiTheme="majorHAnsi" w:eastAsiaTheme="majorEastAsia" w:hAnsiTheme="majorHAnsi" w:cstheme="majorBidi"/>
      <w:color w:val="9D4933" w:themeColor="accent1" w:themeShade="BF"/>
      <w:kern w:val="0"/>
      <w:szCs w:val="28"/>
      <w:lang w:val="es-MX" w:eastAsia="es-MX"/>
    </w:rPr>
  </w:style>
  <w:style w:type="character" w:styleId="Textodelmarcadordeposicin">
    <w:name w:val="Placeholder Text"/>
    <w:basedOn w:val="Fuentedeprrafopredeter"/>
    <w:uiPriority w:val="99"/>
    <w:semiHidden/>
    <w:rsid w:val="00980F72"/>
    <w:rPr>
      <w:color w:val="808080"/>
    </w:rPr>
  </w:style>
  <w:style w:type="paragraph" w:customStyle="1" w:styleId="Default">
    <w:name w:val="Default"/>
    <w:rsid w:val="009F3892"/>
    <w:pPr>
      <w:autoSpaceDE w:val="0"/>
      <w:autoSpaceDN w:val="0"/>
      <w:adjustRightInd w:val="0"/>
    </w:pPr>
    <w:rPr>
      <w:rFonts w:ascii="Arial" w:hAnsi="Arial" w:cs="Arial"/>
      <w:color w:val="000000"/>
      <w:sz w:val="24"/>
      <w:szCs w:val="24"/>
      <w:lang w:val="es-MX"/>
    </w:rPr>
  </w:style>
  <w:style w:type="paragraph" w:styleId="Revisin">
    <w:name w:val="Revision"/>
    <w:hidden/>
    <w:uiPriority w:val="99"/>
    <w:semiHidden/>
    <w:rsid w:val="00DF0B46"/>
    <w:rPr>
      <w:sz w:val="20"/>
      <w:szCs w:val="20"/>
      <w:lang w:val="es-ES" w:eastAsia="ar-SA"/>
    </w:rPr>
  </w:style>
  <w:style w:type="paragraph" w:customStyle="1" w:styleId="Prrafodelista1">
    <w:name w:val="Párrafo de lista1"/>
    <w:basedOn w:val="Normal"/>
    <w:qFormat/>
    <w:rsid w:val="00A8238D"/>
    <w:pPr>
      <w:spacing w:after="200" w:line="276" w:lineRule="auto"/>
      <w:ind w:left="720"/>
    </w:pPr>
    <w:rPr>
      <w:rFonts w:ascii="Calibri" w:hAnsi="Calibri"/>
      <w:sz w:val="22"/>
      <w:szCs w:val="22"/>
      <w:lang w:val="en-US"/>
    </w:rPr>
  </w:style>
  <w:style w:type="character" w:styleId="nfasis">
    <w:name w:val="Emphasis"/>
    <w:basedOn w:val="Fuentedeprrafopredeter"/>
    <w:qFormat/>
    <w:rsid w:val="004E1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9583">
      <w:bodyDiv w:val="1"/>
      <w:marLeft w:val="0"/>
      <w:marRight w:val="0"/>
      <w:marTop w:val="0"/>
      <w:marBottom w:val="0"/>
      <w:divBdr>
        <w:top w:val="none" w:sz="0" w:space="0" w:color="auto"/>
        <w:left w:val="none" w:sz="0" w:space="0" w:color="auto"/>
        <w:bottom w:val="none" w:sz="0" w:space="0" w:color="auto"/>
        <w:right w:val="none" w:sz="0" w:space="0" w:color="auto"/>
      </w:divBdr>
    </w:div>
    <w:div w:id="190192122">
      <w:bodyDiv w:val="1"/>
      <w:marLeft w:val="0"/>
      <w:marRight w:val="0"/>
      <w:marTop w:val="0"/>
      <w:marBottom w:val="0"/>
      <w:divBdr>
        <w:top w:val="none" w:sz="0" w:space="0" w:color="auto"/>
        <w:left w:val="none" w:sz="0" w:space="0" w:color="auto"/>
        <w:bottom w:val="none" w:sz="0" w:space="0" w:color="auto"/>
        <w:right w:val="none" w:sz="0" w:space="0" w:color="auto"/>
      </w:divBdr>
    </w:div>
    <w:div w:id="233129716">
      <w:bodyDiv w:val="1"/>
      <w:marLeft w:val="0"/>
      <w:marRight w:val="0"/>
      <w:marTop w:val="0"/>
      <w:marBottom w:val="0"/>
      <w:divBdr>
        <w:top w:val="none" w:sz="0" w:space="0" w:color="auto"/>
        <w:left w:val="none" w:sz="0" w:space="0" w:color="auto"/>
        <w:bottom w:val="none" w:sz="0" w:space="0" w:color="auto"/>
        <w:right w:val="none" w:sz="0" w:space="0" w:color="auto"/>
      </w:divBdr>
    </w:div>
    <w:div w:id="478378598">
      <w:marLeft w:val="0"/>
      <w:marRight w:val="0"/>
      <w:marTop w:val="0"/>
      <w:marBottom w:val="0"/>
      <w:divBdr>
        <w:top w:val="none" w:sz="0" w:space="0" w:color="auto"/>
        <w:left w:val="none" w:sz="0" w:space="0" w:color="auto"/>
        <w:bottom w:val="none" w:sz="0" w:space="0" w:color="auto"/>
        <w:right w:val="none" w:sz="0" w:space="0" w:color="auto"/>
      </w:divBdr>
    </w:div>
    <w:div w:id="478378599">
      <w:marLeft w:val="0"/>
      <w:marRight w:val="0"/>
      <w:marTop w:val="0"/>
      <w:marBottom w:val="0"/>
      <w:divBdr>
        <w:top w:val="none" w:sz="0" w:space="0" w:color="auto"/>
        <w:left w:val="none" w:sz="0" w:space="0" w:color="auto"/>
        <w:bottom w:val="none" w:sz="0" w:space="0" w:color="auto"/>
        <w:right w:val="none" w:sz="0" w:space="0" w:color="auto"/>
      </w:divBdr>
    </w:div>
    <w:div w:id="478378600">
      <w:marLeft w:val="0"/>
      <w:marRight w:val="0"/>
      <w:marTop w:val="0"/>
      <w:marBottom w:val="0"/>
      <w:divBdr>
        <w:top w:val="none" w:sz="0" w:space="0" w:color="auto"/>
        <w:left w:val="none" w:sz="0" w:space="0" w:color="auto"/>
        <w:bottom w:val="none" w:sz="0" w:space="0" w:color="auto"/>
        <w:right w:val="none" w:sz="0" w:space="0" w:color="auto"/>
      </w:divBdr>
    </w:div>
    <w:div w:id="478378601">
      <w:marLeft w:val="0"/>
      <w:marRight w:val="0"/>
      <w:marTop w:val="0"/>
      <w:marBottom w:val="0"/>
      <w:divBdr>
        <w:top w:val="none" w:sz="0" w:space="0" w:color="auto"/>
        <w:left w:val="none" w:sz="0" w:space="0" w:color="auto"/>
        <w:bottom w:val="none" w:sz="0" w:space="0" w:color="auto"/>
        <w:right w:val="none" w:sz="0" w:space="0" w:color="auto"/>
      </w:divBdr>
    </w:div>
    <w:div w:id="478378602">
      <w:marLeft w:val="0"/>
      <w:marRight w:val="0"/>
      <w:marTop w:val="0"/>
      <w:marBottom w:val="0"/>
      <w:divBdr>
        <w:top w:val="none" w:sz="0" w:space="0" w:color="auto"/>
        <w:left w:val="none" w:sz="0" w:space="0" w:color="auto"/>
        <w:bottom w:val="none" w:sz="0" w:space="0" w:color="auto"/>
        <w:right w:val="none" w:sz="0" w:space="0" w:color="auto"/>
      </w:divBdr>
    </w:div>
    <w:div w:id="950085042">
      <w:bodyDiv w:val="1"/>
      <w:marLeft w:val="0"/>
      <w:marRight w:val="0"/>
      <w:marTop w:val="0"/>
      <w:marBottom w:val="0"/>
      <w:divBdr>
        <w:top w:val="none" w:sz="0" w:space="0" w:color="auto"/>
        <w:left w:val="none" w:sz="0" w:space="0" w:color="auto"/>
        <w:bottom w:val="none" w:sz="0" w:space="0" w:color="auto"/>
        <w:right w:val="none" w:sz="0" w:space="0" w:color="auto"/>
      </w:divBdr>
    </w:div>
    <w:div w:id="1407070980">
      <w:bodyDiv w:val="1"/>
      <w:marLeft w:val="0"/>
      <w:marRight w:val="0"/>
      <w:marTop w:val="0"/>
      <w:marBottom w:val="0"/>
      <w:divBdr>
        <w:top w:val="none" w:sz="0" w:space="0" w:color="auto"/>
        <w:left w:val="none" w:sz="0" w:space="0" w:color="auto"/>
        <w:bottom w:val="none" w:sz="0" w:space="0" w:color="auto"/>
        <w:right w:val="none" w:sz="0" w:space="0" w:color="auto"/>
      </w:divBdr>
      <w:divsChild>
        <w:div w:id="1669477322">
          <w:marLeft w:val="450"/>
          <w:marRight w:val="0"/>
          <w:marTop w:val="0"/>
          <w:marBottom w:val="0"/>
          <w:divBdr>
            <w:top w:val="none" w:sz="0" w:space="0" w:color="auto"/>
            <w:left w:val="none" w:sz="0" w:space="0" w:color="auto"/>
            <w:bottom w:val="none" w:sz="0" w:space="0" w:color="auto"/>
            <w:right w:val="none" w:sz="0" w:space="0" w:color="auto"/>
          </w:divBdr>
        </w:div>
      </w:divsChild>
    </w:div>
    <w:div w:id="14100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image" Target="media/image9.jpeg"/><Relationship Id="rId42" Type="http://schemas.openxmlformats.org/officeDocument/2006/relationships/image" Target="media/image14.jpeg"/><Relationship Id="rId47" Type="http://schemas.microsoft.com/office/2007/relationships/hdphoto" Target="media/hdphoto10.wdp"/><Relationship Id="rId50" Type="http://schemas.openxmlformats.org/officeDocument/2006/relationships/image" Target="media/image18.jpe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artin.iniguez@jalisco.gob.mx" TargetMode="External"/><Relationship Id="rId29" Type="http://schemas.microsoft.com/office/2007/relationships/hdphoto" Target="media/hdphoto3.wdp"/><Relationship Id="rId11" Type="http://schemas.openxmlformats.org/officeDocument/2006/relationships/hyperlink" Target="mailto:base.saludjalisco@jalisco.gob.mx" TargetMode="External"/><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package" Target="embeddings/Diapositiva_de_Microsoft_PowerPoint3.sldx"/><Relationship Id="rId40" Type="http://schemas.openxmlformats.org/officeDocument/2006/relationships/image" Target="media/image13.jpeg"/><Relationship Id="rId45" Type="http://schemas.microsoft.com/office/2007/relationships/hdphoto" Target="media/hdphoto9.wdp"/><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footer" Target="footer2.xml"/><Relationship Id="rId14" Type="http://schemas.openxmlformats.org/officeDocument/2006/relationships/hyperlink" Target="mailto:base.saludjalisco@jalisco.gob.mx" TargetMode="External"/><Relationship Id="rId22" Type="http://schemas.openxmlformats.org/officeDocument/2006/relationships/image" Target="media/image3.emf"/><Relationship Id="rId27" Type="http://schemas.microsoft.com/office/2007/relationships/hdphoto" Target="media/hdphoto2.wdp"/><Relationship Id="rId30" Type="http://schemas.openxmlformats.org/officeDocument/2006/relationships/image" Target="media/image7.png"/><Relationship Id="rId35" Type="http://schemas.openxmlformats.org/officeDocument/2006/relationships/image" Target="media/image10.png"/><Relationship Id="rId43" Type="http://schemas.microsoft.com/office/2007/relationships/hdphoto" Target="media/hdphoto8.wdp"/><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header" Target="header4.xml"/><Relationship Id="rId8" Type="http://schemas.openxmlformats.org/officeDocument/2006/relationships/endnotes" Target="endnotes.xml"/><Relationship Id="rId51" Type="http://schemas.microsoft.com/office/2007/relationships/hdphoto" Target="media/hdphoto12.wdp"/><Relationship Id="rId3" Type="http://schemas.openxmlformats.org/officeDocument/2006/relationships/numbering" Target="numbering.xml"/><Relationship Id="rId12" Type="http://schemas.openxmlformats.org/officeDocument/2006/relationships/hyperlink" Target="mailto:alberto.ponce@jalisco.gob.mx" TargetMode="External"/><Relationship Id="rId17" Type="http://schemas.openxmlformats.org/officeDocument/2006/relationships/hyperlink" Target="http://www.jalisco.gob.mx/es/prensa/convocatorias" TargetMode="External"/><Relationship Id="rId25" Type="http://schemas.openxmlformats.org/officeDocument/2006/relationships/package" Target="embeddings/Diapositiva_de_Microsoft_PowerPoint2.sldx"/><Relationship Id="rId33" Type="http://schemas.microsoft.com/office/2007/relationships/hdphoto" Target="media/hdphoto5.wdp"/><Relationship Id="rId38" Type="http://schemas.openxmlformats.org/officeDocument/2006/relationships/image" Target="media/image12.jpeg"/><Relationship Id="rId46" Type="http://schemas.openxmlformats.org/officeDocument/2006/relationships/image" Target="media/image16.png"/><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header" Target="header3.xml"/><Relationship Id="rId41" Type="http://schemas.microsoft.com/office/2007/relationships/hdphoto" Target="media/hdphoto7.wdp"/><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lberto.ponce@jalisco.gob.mx" TargetMode="External"/><Relationship Id="rId23" Type="http://schemas.openxmlformats.org/officeDocument/2006/relationships/package" Target="embeddings/Diapositiva_de_Microsoft_PowerPoint1.sldx"/><Relationship Id="rId28" Type="http://schemas.openxmlformats.org/officeDocument/2006/relationships/image" Target="media/image6.jpeg"/><Relationship Id="rId36" Type="http://schemas.openxmlformats.org/officeDocument/2006/relationships/image" Target="media/image11.emf"/><Relationship Id="rId49" Type="http://schemas.microsoft.com/office/2007/relationships/hdphoto" Target="media/hdphoto11.wdp"/><Relationship Id="rId57" Type="http://schemas.openxmlformats.org/officeDocument/2006/relationships/image" Target="media/image24.png"/><Relationship Id="rId10" Type="http://schemas.openxmlformats.org/officeDocument/2006/relationships/footer" Target="footer1.xml"/><Relationship Id="rId31" Type="http://schemas.microsoft.com/office/2007/relationships/hdphoto" Target="media/hdphoto4.wdp"/><Relationship Id="rId44" Type="http://schemas.openxmlformats.org/officeDocument/2006/relationships/image" Target="media/image15.png"/><Relationship Id="rId52" Type="http://schemas.openxmlformats.org/officeDocument/2006/relationships/image" Target="media/image19.tmp"/><Relationship Id="rId60" Type="http://schemas.openxmlformats.org/officeDocument/2006/relationships/image" Target="media/image27.pn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martin.iniguez@jalisco.gob.mx" TargetMode="External"/><Relationship Id="rId18" Type="http://schemas.openxmlformats.org/officeDocument/2006/relationships/header" Target="header2.xml"/><Relationship Id="rId39" Type="http://schemas.microsoft.com/office/2007/relationships/hdphoto" Target="media/hdphoto6.wdp"/></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Cuadrícula">
  <a:themeElements>
    <a:clrScheme name="Cuadrícula">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Cuadrícula">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Cuadrícul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www.jalisco.gob.mx/es/prensa/convocatorias</CompanyAddress>
  <CompanyPhone/>
  <CompanyFax/>
  <CompanyEmail>[xxxx@xxxx</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D39B05-FA62-44FB-B296-469A7251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88</Pages>
  <Words>16985</Words>
  <Characters>93422</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“Servicio de Seguridad Privada con Equipo de Radiocomunicación, para Diferentes Unidades de ‘Servicios de Salud Jalisco’ ”</vt:lpstr>
    </vt:vector>
  </TitlesOfParts>
  <Manager>SSJ</Manager>
  <Company>Windows 7 PoInT</Company>
  <LinksUpToDate>false</LinksUpToDate>
  <CharactersWithSpaces>110187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de Seguridad Privada con Equipo de Radiocomunicación, para Diferentes Unidades de ‘Servicios de Salud Jalisco’ ”</dc:title>
  <dc:subject>LPL 43068001-007-16</dc:subject>
  <dc:creator>Usuario Centro de Negocios</dc:creator>
  <cp:keywords/>
  <dc:description/>
  <cp:lastModifiedBy>Enrique Ramon Aguilar Ramirez</cp:lastModifiedBy>
  <cp:revision>8</cp:revision>
  <cp:lastPrinted>2016-01-26T17:05:00Z</cp:lastPrinted>
  <dcterms:created xsi:type="dcterms:W3CDTF">2016-02-05T19:40:00Z</dcterms:created>
  <dcterms:modified xsi:type="dcterms:W3CDTF">2016-02-05T21:06:00Z</dcterms:modified>
  <cp:category>Licitación Pública Local</cp:category>
  <cp:contentStatus>78</cp:contentStatus>
</cp:coreProperties>
</file>